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0EC" w:rsidRDefault="00E952B7" w:rsidP="00E952B7">
      <w:pPr>
        <w:tabs>
          <w:tab w:val="left" w:pos="800"/>
        </w:tabs>
        <w:suppressAutoHyphens/>
        <w:spacing w:after="120" w:line="240" w:lineRule="auto"/>
        <w:jc w:val="center"/>
        <w:rPr>
          <w:rFonts w:ascii="Times New Roman" w:eastAsia="Times New Roman" w:hAnsi="Times New Roman" w:cs="Times New Roman"/>
          <w:b/>
          <w:sz w:val="24"/>
          <w:szCs w:val="24"/>
          <w:lang w:eastAsia="zh-CN"/>
        </w:rPr>
      </w:pPr>
      <w:r w:rsidRPr="005130EC">
        <w:rPr>
          <w:rFonts w:ascii="Times New Roman" w:eastAsia="Times New Roman" w:hAnsi="Times New Roman" w:cs="Times New Roman"/>
          <w:b/>
          <w:sz w:val="24"/>
          <w:szCs w:val="24"/>
          <w:lang w:eastAsia="zh-CN"/>
        </w:rPr>
        <w:t xml:space="preserve">ORTAÖĞRETİM COĞRAFYA (9-10-11-12) DERS KİTAPLARINDA </w:t>
      </w:r>
    </w:p>
    <w:p w:rsidR="00E952B7" w:rsidRDefault="00E952B7" w:rsidP="00E952B7">
      <w:pPr>
        <w:tabs>
          <w:tab w:val="left" w:pos="800"/>
        </w:tabs>
        <w:suppressAutoHyphens/>
        <w:spacing w:after="120" w:line="240" w:lineRule="auto"/>
        <w:jc w:val="center"/>
        <w:rPr>
          <w:rFonts w:ascii="Times New Roman" w:eastAsia="Times New Roman" w:hAnsi="Times New Roman" w:cs="Times New Roman"/>
          <w:b/>
          <w:sz w:val="24"/>
          <w:szCs w:val="24"/>
          <w:lang w:eastAsia="zh-CN"/>
        </w:rPr>
      </w:pPr>
      <w:r w:rsidRPr="005130EC">
        <w:rPr>
          <w:rFonts w:ascii="Times New Roman" w:eastAsia="Times New Roman" w:hAnsi="Times New Roman" w:cs="Times New Roman"/>
          <w:b/>
          <w:sz w:val="24"/>
          <w:szCs w:val="24"/>
          <w:lang w:eastAsia="zh-CN"/>
        </w:rPr>
        <w:t xml:space="preserve"> ÇEVRE BİLİNCİ OLGUSU</w:t>
      </w:r>
    </w:p>
    <w:p w:rsidR="00B6702A" w:rsidRPr="00E2674F" w:rsidRDefault="00B6702A" w:rsidP="00BF7365">
      <w:pPr>
        <w:tabs>
          <w:tab w:val="left" w:pos="800"/>
        </w:tabs>
        <w:suppressAutoHyphens/>
        <w:spacing w:after="120" w:line="240" w:lineRule="auto"/>
        <w:jc w:val="right"/>
        <w:rPr>
          <w:rFonts w:ascii="Times New Roman" w:eastAsia="Times New Roman" w:hAnsi="Times New Roman" w:cs="Times New Roman"/>
          <w:sz w:val="24"/>
          <w:szCs w:val="24"/>
          <w:lang w:eastAsia="zh-CN"/>
        </w:rPr>
      </w:pPr>
    </w:p>
    <w:p w:rsidR="00F01A68" w:rsidRPr="00256AC7" w:rsidRDefault="006E5988" w:rsidP="00BF7365">
      <w:pPr>
        <w:tabs>
          <w:tab w:val="left" w:pos="800"/>
        </w:tabs>
        <w:suppressAutoHyphens/>
        <w:spacing w:after="120" w:line="240" w:lineRule="auto"/>
        <w:jc w:val="right"/>
        <w:rPr>
          <w:rFonts w:ascii="Times New Roman" w:eastAsia="Times New Roman" w:hAnsi="Times New Roman" w:cs="Times New Roman"/>
          <w:b/>
          <w:szCs w:val="24"/>
          <w:lang w:eastAsia="zh-CN"/>
        </w:rPr>
      </w:pPr>
      <w:r w:rsidRPr="00E2674F">
        <w:rPr>
          <w:rFonts w:ascii="Times New Roman" w:eastAsia="Times New Roman" w:hAnsi="Times New Roman" w:cs="Times New Roman"/>
          <w:sz w:val="24"/>
          <w:szCs w:val="24"/>
          <w:lang w:eastAsia="zh-CN"/>
        </w:rPr>
        <w:t>Dr.</w:t>
      </w:r>
      <w:r w:rsidR="00B6702A">
        <w:rPr>
          <w:rFonts w:ascii="Times New Roman" w:eastAsia="Times New Roman" w:hAnsi="Times New Roman" w:cs="Times New Roman"/>
          <w:b/>
          <w:sz w:val="24"/>
          <w:szCs w:val="24"/>
          <w:lang w:eastAsia="zh-CN"/>
        </w:rPr>
        <w:t xml:space="preserve"> </w:t>
      </w:r>
      <w:proofErr w:type="spellStart"/>
      <w:r>
        <w:rPr>
          <w:rFonts w:ascii="Times New Roman" w:eastAsia="Times New Roman" w:hAnsi="Times New Roman" w:cs="Times New Roman"/>
          <w:b/>
          <w:szCs w:val="24"/>
          <w:lang w:eastAsia="zh-CN"/>
        </w:rPr>
        <w:t>Öğr</w:t>
      </w:r>
      <w:proofErr w:type="spellEnd"/>
      <w:r>
        <w:rPr>
          <w:rFonts w:ascii="Times New Roman" w:eastAsia="Times New Roman" w:hAnsi="Times New Roman" w:cs="Times New Roman"/>
          <w:b/>
          <w:szCs w:val="24"/>
          <w:lang w:eastAsia="zh-CN"/>
        </w:rPr>
        <w:t>.</w:t>
      </w:r>
      <w:r w:rsidR="00BF7365" w:rsidRPr="00256AC7">
        <w:rPr>
          <w:rFonts w:ascii="Times New Roman" w:eastAsia="Times New Roman" w:hAnsi="Times New Roman" w:cs="Times New Roman"/>
          <w:b/>
          <w:szCs w:val="24"/>
          <w:lang w:eastAsia="zh-CN"/>
        </w:rPr>
        <w:t xml:space="preserve"> Üyesi </w:t>
      </w:r>
      <w:r w:rsidR="0099684D" w:rsidRPr="00256AC7">
        <w:rPr>
          <w:rFonts w:ascii="Times New Roman" w:eastAsia="Times New Roman" w:hAnsi="Times New Roman" w:cs="Times New Roman"/>
          <w:b/>
          <w:szCs w:val="24"/>
          <w:lang w:eastAsia="zh-CN"/>
        </w:rPr>
        <w:t>Zafer BAŞKAYA</w:t>
      </w:r>
      <w:r w:rsidR="002F04F3" w:rsidRPr="00256AC7">
        <w:rPr>
          <w:rStyle w:val="DipnotBavurusu0"/>
          <w:rFonts w:ascii="Times New Roman" w:eastAsia="Times New Roman" w:hAnsi="Times New Roman" w:cs="Times New Roman"/>
          <w:b/>
          <w:szCs w:val="24"/>
          <w:lang w:eastAsia="zh-CN"/>
        </w:rPr>
        <w:footnoteReference w:id="1"/>
      </w:r>
    </w:p>
    <w:p w:rsidR="0099684D" w:rsidRDefault="00BF7365" w:rsidP="00BF7365">
      <w:pPr>
        <w:tabs>
          <w:tab w:val="left" w:pos="800"/>
        </w:tabs>
        <w:suppressAutoHyphens/>
        <w:spacing w:after="120" w:line="240" w:lineRule="auto"/>
        <w:jc w:val="right"/>
        <w:rPr>
          <w:rFonts w:ascii="Times New Roman" w:eastAsia="Times New Roman" w:hAnsi="Times New Roman" w:cs="Times New Roman"/>
          <w:b/>
          <w:szCs w:val="24"/>
          <w:lang w:eastAsia="zh-CN"/>
        </w:rPr>
      </w:pPr>
      <w:r w:rsidRPr="00256AC7">
        <w:rPr>
          <w:rFonts w:ascii="Times New Roman" w:eastAsia="Times New Roman" w:hAnsi="Times New Roman" w:cs="Times New Roman"/>
          <w:b/>
          <w:szCs w:val="24"/>
          <w:lang w:eastAsia="zh-CN"/>
        </w:rPr>
        <w:t xml:space="preserve">Öğretmen (MEB) </w:t>
      </w:r>
      <w:r w:rsidR="0099684D" w:rsidRPr="00256AC7">
        <w:rPr>
          <w:rFonts w:ascii="Times New Roman" w:eastAsia="Times New Roman" w:hAnsi="Times New Roman" w:cs="Times New Roman"/>
          <w:b/>
          <w:szCs w:val="24"/>
          <w:lang w:eastAsia="zh-CN"/>
        </w:rPr>
        <w:t>Yavuz GÖKDEMİR</w:t>
      </w:r>
      <w:r w:rsidRPr="00256AC7">
        <w:rPr>
          <w:rStyle w:val="DipnotBavurusu0"/>
          <w:rFonts w:ascii="Times New Roman" w:eastAsia="Times New Roman" w:hAnsi="Times New Roman" w:cs="Times New Roman"/>
          <w:b/>
          <w:szCs w:val="24"/>
          <w:lang w:eastAsia="zh-CN"/>
        </w:rPr>
        <w:footnoteReference w:id="2"/>
      </w:r>
    </w:p>
    <w:p w:rsidR="00B6702A" w:rsidRPr="00256AC7" w:rsidRDefault="00B6702A" w:rsidP="00BF7365">
      <w:pPr>
        <w:tabs>
          <w:tab w:val="left" w:pos="800"/>
        </w:tabs>
        <w:suppressAutoHyphens/>
        <w:spacing w:after="120" w:line="240" w:lineRule="auto"/>
        <w:jc w:val="right"/>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t>Bilecik Şeyh Edebali Üniversitesi</w:t>
      </w:r>
    </w:p>
    <w:p w:rsidR="00E952B7" w:rsidRDefault="00E952B7" w:rsidP="00E0414E">
      <w:pPr>
        <w:suppressAutoHyphens/>
        <w:spacing w:after="120" w:line="240" w:lineRule="auto"/>
        <w:ind w:firstLine="567"/>
        <w:jc w:val="both"/>
        <w:rPr>
          <w:rFonts w:ascii="Times New Roman" w:eastAsia="Times New Roman" w:hAnsi="Times New Roman" w:cs="Times New Roman"/>
          <w:b/>
          <w:sz w:val="24"/>
          <w:szCs w:val="18"/>
          <w:lang w:eastAsia="zh-CN"/>
        </w:rPr>
      </w:pPr>
      <w:r w:rsidRPr="00203F8E">
        <w:rPr>
          <w:rFonts w:ascii="Times New Roman" w:eastAsia="Times New Roman" w:hAnsi="Times New Roman" w:cs="Times New Roman"/>
          <w:b/>
          <w:sz w:val="24"/>
          <w:szCs w:val="18"/>
          <w:lang w:eastAsia="zh-CN"/>
        </w:rPr>
        <w:t xml:space="preserve">Özet </w:t>
      </w:r>
    </w:p>
    <w:p w:rsidR="00E952B7" w:rsidRPr="00922710" w:rsidRDefault="00E952B7" w:rsidP="00E0414E">
      <w:pPr>
        <w:tabs>
          <w:tab w:val="left" w:pos="709"/>
        </w:tabs>
        <w:suppressAutoHyphens/>
        <w:autoSpaceDE w:val="0"/>
        <w:spacing w:after="120" w:line="240" w:lineRule="auto"/>
        <w:ind w:firstLine="567"/>
        <w:jc w:val="both"/>
        <w:rPr>
          <w:rFonts w:ascii="Times New Roman" w:eastAsia="Times New Roman" w:hAnsi="Times New Roman" w:cs="Times New Roman"/>
          <w:sz w:val="18"/>
          <w:szCs w:val="18"/>
          <w:lang w:eastAsia="zh-CN"/>
        </w:rPr>
      </w:pPr>
      <w:r w:rsidRPr="00922710">
        <w:rPr>
          <w:rFonts w:ascii="Times New Roman" w:eastAsia="Times New Roman" w:hAnsi="Times New Roman" w:cs="Times New Roman"/>
          <w:sz w:val="18"/>
          <w:szCs w:val="18"/>
          <w:lang w:eastAsia="zh-CN"/>
        </w:rPr>
        <w:t>Öğrencilerin coğrafi düşünme yeteneği kazanması,  çevreleri ile sağlıklı ilişiler kurabilmeleri için coğrafya öğretiminin önemi oldukça fazladır. Bu becerilerin öğrenciye aktarılmasında ders kitaplarında ele alınan coğrafya konularını</w:t>
      </w:r>
      <w:r w:rsidR="00A92958" w:rsidRPr="00922710">
        <w:rPr>
          <w:rFonts w:ascii="Times New Roman" w:eastAsia="Times New Roman" w:hAnsi="Times New Roman" w:cs="Times New Roman"/>
          <w:sz w:val="18"/>
          <w:szCs w:val="18"/>
          <w:lang w:eastAsia="zh-CN"/>
        </w:rPr>
        <w:t>n düzeyi ve sunuş biçimi öğrencilerin derse aktif katılabilecekleri şeklinde düzenlenmelidir.</w:t>
      </w:r>
      <w:r w:rsidRPr="00922710">
        <w:rPr>
          <w:rFonts w:ascii="Times New Roman" w:eastAsia="Times New Roman" w:hAnsi="Times New Roman" w:cs="Times New Roman"/>
          <w:sz w:val="18"/>
          <w:szCs w:val="18"/>
          <w:lang w:eastAsia="zh-CN"/>
        </w:rPr>
        <w:t xml:space="preserve"> </w:t>
      </w:r>
      <w:r w:rsidR="007A321C" w:rsidRPr="00922710">
        <w:rPr>
          <w:rFonts w:ascii="Times New Roman" w:eastAsia="Times New Roman" w:hAnsi="Times New Roman" w:cs="Times New Roman"/>
          <w:sz w:val="18"/>
          <w:szCs w:val="18"/>
          <w:lang w:eastAsia="zh-CN"/>
        </w:rPr>
        <w:t>D</w:t>
      </w:r>
      <w:r w:rsidRPr="00922710">
        <w:rPr>
          <w:rFonts w:ascii="Times New Roman" w:eastAsia="Times New Roman" w:hAnsi="Times New Roman" w:cs="Times New Roman"/>
          <w:sz w:val="18"/>
          <w:szCs w:val="18"/>
          <w:lang w:eastAsia="zh-CN"/>
        </w:rPr>
        <w:t>ers kitapları bir olgunun öğretiminde devletin, ilgili konuya yaklaşımını da göstermektedir. G</w:t>
      </w:r>
      <w:r w:rsidR="00966B9E" w:rsidRPr="00922710">
        <w:rPr>
          <w:rFonts w:ascii="Times New Roman" w:eastAsia="Times New Roman" w:hAnsi="Times New Roman" w:cs="Times New Roman"/>
          <w:sz w:val="18"/>
          <w:szCs w:val="18"/>
          <w:lang w:eastAsia="zh-CN"/>
        </w:rPr>
        <w:t>ü</w:t>
      </w:r>
      <w:r w:rsidR="00081A68" w:rsidRPr="00922710">
        <w:rPr>
          <w:rFonts w:ascii="Times New Roman" w:eastAsia="Times New Roman" w:hAnsi="Times New Roman" w:cs="Times New Roman"/>
          <w:sz w:val="18"/>
          <w:szCs w:val="18"/>
          <w:lang w:eastAsia="zh-CN"/>
        </w:rPr>
        <w:t>nüm</w:t>
      </w:r>
      <w:r w:rsidR="00966B9E" w:rsidRPr="00922710">
        <w:rPr>
          <w:rFonts w:ascii="Times New Roman" w:eastAsia="Times New Roman" w:hAnsi="Times New Roman" w:cs="Times New Roman"/>
          <w:sz w:val="18"/>
          <w:szCs w:val="18"/>
          <w:lang w:eastAsia="zh-CN"/>
        </w:rPr>
        <w:t>ü</w:t>
      </w:r>
      <w:r w:rsidR="00881852" w:rsidRPr="00922710">
        <w:rPr>
          <w:rFonts w:ascii="Times New Roman" w:eastAsia="Times New Roman" w:hAnsi="Times New Roman" w:cs="Times New Roman"/>
          <w:sz w:val="18"/>
          <w:szCs w:val="18"/>
          <w:lang w:eastAsia="zh-CN"/>
        </w:rPr>
        <w:t>zde çevremizde şahit olduğumuz</w:t>
      </w:r>
      <w:r w:rsidR="00AB742E" w:rsidRPr="00922710">
        <w:rPr>
          <w:rFonts w:ascii="Times New Roman" w:eastAsia="Times New Roman" w:hAnsi="Times New Roman" w:cs="Times New Roman"/>
          <w:sz w:val="18"/>
          <w:szCs w:val="18"/>
          <w:lang w:eastAsia="zh-CN"/>
        </w:rPr>
        <w:t xml:space="preserve"> </w:t>
      </w:r>
      <w:r w:rsidRPr="00922710">
        <w:rPr>
          <w:rFonts w:ascii="Times New Roman" w:eastAsia="Times New Roman" w:hAnsi="Times New Roman" w:cs="Times New Roman"/>
          <w:sz w:val="18"/>
          <w:szCs w:val="18"/>
          <w:lang w:eastAsia="zh-CN"/>
        </w:rPr>
        <w:t>hava kirliliği, akarsu ve göl ekosistemlerindeki kirlenmele</w:t>
      </w:r>
      <w:r w:rsidR="00A827A5" w:rsidRPr="00922710">
        <w:rPr>
          <w:rFonts w:ascii="Times New Roman" w:eastAsia="Times New Roman" w:hAnsi="Times New Roman" w:cs="Times New Roman"/>
          <w:sz w:val="18"/>
          <w:szCs w:val="18"/>
          <w:lang w:eastAsia="zh-CN"/>
        </w:rPr>
        <w:t xml:space="preserve">r, </w:t>
      </w:r>
      <w:r w:rsidR="00BB2A1A" w:rsidRPr="00922710">
        <w:rPr>
          <w:rFonts w:ascii="Times New Roman" w:eastAsia="Times New Roman" w:hAnsi="Times New Roman" w:cs="Times New Roman"/>
          <w:sz w:val="18"/>
          <w:szCs w:val="18"/>
          <w:lang w:eastAsia="zh-CN"/>
        </w:rPr>
        <w:t xml:space="preserve">orman yangını, sel gibi çevre </w:t>
      </w:r>
      <w:r w:rsidRPr="00922710">
        <w:rPr>
          <w:rFonts w:ascii="Times New Roman" w:eastAsia="Times New Roman" w:hAnsi="Times New Roman" w:cs="Times New Roman"/>
          <w:sz w:val="18"/>
          <w:szCs w:val="18"/>
          <w:lang w:eastAsia="zh-CN"/>
        </w:rPr>
        <w:t>olguların</w:t>
      </w:r>
      <w:r w:rsidR="00BB2A1A" w:rsidRPr="00922710">
        <w:rPr>
          <w:rFonts w:ascii="Times New Roman" w:eastAsia="Times New Roman" w:hAnsi="Times New Roman" w:cs="Times New Roman"/>
          <w:sz w:val="18"/>
          <w:szCs w:val="18"/>
          <w:lang w:eastAsia="zh-CN"/>
        </w:rPr>
        <w:t>ın</w:t>
      </w:r>
      <w:r w:rsidRPr="00922710">
        <w:rPr>
          <w:rFonts w:ascii="Times New Roman" w:eastAsia="Times New Roman" w:hAnsi="Times New Roman" w:cs="Times New Roman"/>
          <w:sz w:val="18"/>
          <w:szCs w:val="18"/>
          <w:lang w:eastAsia="zh-CN"/>
        </w:rPr>
        <w:t xml:space="preserve"> varlığı ortadayken, coğrafya öğretim programları ve ders kitaplarını incelemek doğru bir karar olacaktır. </w:t>
      </w:r>
    </w:p>
    <w:p w:rsidR="0026762B" w:rsidRPr="00922710" w:rsidRDefault="00E0414E" w:rsidP="00E0414E">
      <w:pPr>
        <w:tabs>
          <w:tab w:val="left" w:pos="567"/>
        </w:tabs>
        <w:suppressAutoHyphens/>
        <w:autoSpaceDE w:val="0"/>
        <w:spacing w:after="120" w:line="240" w:lineRule="auto"/>
        <w:jc w:val="both"/>
        <w:rPr>
          <w:rFonts w:ascii="Times New Roman" w:eastAsia="Times New Roman" w:hAnsi="Times New Roman" w:cs="Times New Roman"/>
          <w:sz w:val="18"/>
          <w:szCs w:val="18"/>
          <w:lang w:eastAsia="zh-CN"/>
        </w:rPr>
      </w:pPr>
      <w:r w:rsidRPr="00922710">
        <w:rPr>
          <w:rFonts w:ascii="Times New Roman" w:eastAsia="Times New Roman" w:hAnsi="Times New Roman" w:cs="Times New Roman"/>
          <w:sz w:val="18"/>
          <w:szCs w:val="18"/>
          <w:lang w:eastAsia="zh-CN"/>
        </w:rPr>
        <w:tab/>
      </w:r>
      <w:r w:rsidR="00CB6758">
        <w:rPr>
          <w:rFonts w:ascii="Times New Roman" w:eastAsia="Times New Roman" w:hAnsi="Times New Roman" w:cs="Times New Roman"/>
          <w:sz w:val="18"/>
          <w:szCs w:val="18"/>
          <w:lang w:eastAsia="zh-CN"/>
        </w:rPr>
        <w:t>Yapılan çalışmada</w:t>
      </w:r>
      <w:r w:rsidR="00E952B7" w:rsidRPr="00922710">
        <w:rPr>
          <w:rFonts w:ascii="Times New Roman" w:eastAsia="Times New Roman" w:hAnsi="Times New Roman" w:cs="Times New Roman"/>
          <w:sz w:val="18"/>
          <w:szCs w:val="18"/>
          <w:lang w:eastAsia="zh-CN"/>
        </w:rPr>
        <w:t xml:space="preserve"> coğrafya </w:t>
      </w:r>
      <w:r w:rsidR="00A263FF">
        <w:rPr>
          <w:rFonts w:ascii="Times New Roman" w:eastAsia="Times New Roman" w:hAnsi="Times New Roman" w:cs="Times New Roman"/>
          <w:sz w:val="18"/>
          <w:szCs w:val="18"/>
          <w:lang w:eastAsia="zh-CN"/>
        </w:rPr>
        <w:t>öğretim programına göre</w:t>
      </w:r>
      <w:r w:rsidR="00E952B7" w:rsidRPr="00922710">
        <w:rPr>
          <w:rFonts w:ascii="Times New Roman" w:eastAsia="Times New Roman" w:hAnsi="Times New Roman" w:cs="Times New Roman"/>
          <w:sz w:val="18"/>
          <w:szCs w:val="18"/>
          <w:lang w:eastAsia="zh-CN"/>
        </w:rPr>
        <w:t xml:space="preserve"> hazırlanan ders kitaplarında, doğal çevre </w:t>
      </w:r>
      <w:r w:rsidR="00A263FF">
        <w:rPr>
          <w:rFonts w:ascii="Times New Roman" w:eastAsia="Times New Roman" w:hAnsi="Times New Roman" w:cs="Times New Roman"/>
          <w:sz w:val="18"/>
          <w:szCs w:val="18"/>
          <w:lang w:eastAsia="zh-CN"/>
        </w:rPr>
        <w:t>kavramının</w:t>
      </w:r>
      <w:r w:rsidR="00E952B7" w:rsidRPr="00922710">
        <w:rPr>
          <w:rFonts w:ascii="Times New Roman" w:eastAsia="Times New Roman" w:hAnsi="Times New Roman" w:cs="Times New Roman"/>
          <w:sz w:val="18"/>
          <w:szCs w:val="18"/>
          <w:lang w:eastAsia="zh-CN"/>
        </w:rPr>
        <w:t xml:space="preserve"> nasıl ele alındığını </w:t>
      </w:r>
      <w:r w:rsidR="00A263FF">
        <w:rPr>
          <w:rFonts w:ascii="Times New Roman" w:eastAsia="Times New Roman" w:hAnsi="Times New Roman" w:cs="Times New Roman"/>
          <w:sz w:val="18"/>
          <w:szCs w:val="18"/>
          <w:lang w:eastAsia="zh-CN"/>
        </w:rPr>
        <w:t>tespit etmek amaçlanmıştır. Araştırmada veriler</w:t>
      </w:r>
      <w:r w:rsidR="00E952B7" w:rsidRPr="00922710">
        <w:rPr>
          <w:rFonts w:ascii="Times New Roman" w:eastAsia="Times New Roman" w:hAnsi="Times New Roman" w:cs="Times New Roman"/>
          <w:sz w:val="18"/>
          <w:szCs w:val="18"/>
          <w:lang w:eastAsia="zh-CN"/>
        </w:rPr>
        <w:t>, Milli Eğitim Bakanlığı Talim ve Terbiye Kurulu Başk</w:t>
      </w:r>
      <w:r w:rsidR="00A263FF">
        <w:rPr>
          <w:rFonts w:ascii="Times New Roman" w:eastAsia="Times New Roman" w:hAnsi="Times New Roman" w:cs="Times New Roman"/>
          <w:sz w:val="18"/>
          <w:szCs w:val="18"/>
          <w:lang w:eastAsia="zh-CN"/>
        </w:rPr>
        <w:t xml:space="preserve">anlığınca onaylanmış, </w:t>
      </w:r>
      <w:r w:rsidR="00E952B7" w:rsidRPr="00922710">
        <w:rPr>
          <w:rFonts w:ascii="Times New Roman" w:eastAsia="Times New Roman" w:hAnsi="Times New Roman" w:cs="Times New Roman"/>
          <w:sz w:val="18"/>
          <w:szCs w:val="18"/>
          <w:lang w:eastAsia="zh-CN"/>
        </w:rPr>
        <w:t xml:space="preserve">lise düzeyindeki 9, 10, 11 ve 12. sınıf coğrafya ders kitaplarının doküman inceleme tekniğine uygun olarak </w:t>
      </w:r>
      <w:r w:rsidR="00A263FF">
        <w:rPr>
          <w:rFonts w:ascii="Times New Roman" w:eastAsia="Times New Roman" w:hAnsi="Times New Roman" w:cs="Times New Roman"/>
          <w:sz w:val="18"/>
          <w:szCs w:val="18"/>
          <w:lang w:eastAsia="zh-CN"/>
        </w:rPr>
        <w:t>incelenmesi</w:t>
      </w:r>
      <w:r w:rsidR="00E952B7" w:rsidRPr="00922710">
        <w:rPr>
          <w:rFonts w:ascii="Times New Roman" w:eastAsia="Times New Roman" w:hAnsi="Times New Roman" w:cs="Times New Roman"/>
          <w:sz w:val="18"/>
          <w:szCs w:val="18"/>
          <w:lang w:eastAsia="zh-CN"/>
        </w:rPr>
        <w:t xml:space="preserve"> sonucunda elde edilmiştir. Bu çalışma ile coğr</w:t>
      </w:r>
      <w:r w:rsidR="00881852" w:rsidRPr="00922710">
        <w:rPr>
          <w:rFonts w:ascii="Times New Roman" w:eastAsia="Times New Roman" w:hAnsi="Times New Roman" w:cs="Times New Roman"/>
          <w:sz w:val="18"/>
          <w:szCs w:val="18"/>
          <w:lang w:eastAsia="zh-CN"/>
        </w:rPr>
        <w:t>afya ders kitaplarındaki çevre</w:t>
      </w:r>
      <w:r w:rsidR="00966B9E" w:rsidRPr="00922710">
        <w:rPr>
          <w:rFonts w:ascii="Times New Roman" w:eastAsia="Times New Roman" w:hAnsi="Times New Roman" w:cs="Times New Roman"/>
          <w:sz w:val="18"/>
          <w:szCs w:val="18"/>
          <w:lang w:eastAsia="zh-CN"/>
        </w:rPr>
        <w:t xml:space="preserve"> konularının kazanımlara</w:t>
      </w:r>
      <w:r w:rsidR="00E952B7" w:rsidRPr="00922710">
        <w:rPr>
          <w:rFonts w:ascii="Times New Roman" w:eastAsia="Times New Roman" w:hAnsi="Times New Roman" w:cs="Times New Roman"/>
          <w:sz w:val="18"/>
          <w:szCs w:val="18"/>
          <w:lang w:eastAsia="zh-CN"/>
        </w:rPr>
        <w:t xml:space="preserve"> uygunluğu noktas</w:t>
      </w:r>
      <w:r w:rsidR="00966B9E" w:rsidRPr="00922710">
        <w:rPr>
          <w:rFonts w:ascii="Times New Roman" w:eastAsia="Times New Roman" w:hAnsi="Times New Roman" w:cs="Times New Roman"/>
          <w:sz w:val="18"/>
          <w:szCs w:val="18"/>
          <w:lang w:eastAsia="zh-CN"/>
        </w:rPr>
        <w:t xml:space="preserve">ında yeterliliği değerlendirilmiştir. </w:t>
      </w:r>
      <w:r w:rsidR="00E952B7" w:rsidRPr="00922710">
        <w:rPr>
          <w:rFonts w:ascii="Times New Roman" w:eastAsia="Times New Roman" w:hAnsi="Times New Roman" w:cs="Times New Roman"/>
          <w:sz w:val="18"/>
          <w:szCs w:val="18"/>
          <w:lang w:eastAsia="zh-CN"/>
        </w:rPr>
        <w:t>Araştırmada nitel araştırma yöntemi kullanı</w:t>
      </w:r>
      <w:r w:rsidR="00966B9E" w:rsidRPr="00922710">
        <w:rPr>
          <w:rFonts w:ascii="Times New Roman" w:eastAsia="Times New Roman" w:hAnsi="Times New Roman" w:cs="Times New Roman"/>
          <w:sz w:val="18"/>
          <w:szCs w:val="18"/>
          <w:lang w:eastAsia="zh-CN"/>
        </w:rPr>
        <w:t>lmıştır.</w:t>
      </w:r>
      <w:r w:rsidR="0026762B" w:rsidRPr="00922710">
        <w:rPr>
          <w:rFonts w:ascii="Times New Roman" w:eastAsia="Times New Roman" w:hAnsi="Times New Roman" w:cs="Times New Roman"/>
          <w:sz w:val="18"/>
          <w:szCs w:val="18"/>
          <w:lang w:eastAsia="zh-CN"/>
        </w:rPr>
        <w:t xml:space="preserve"> </w:t>
      </w:r>
      <w:r w:rsidRPr="00922710">
        <w:rPr>
          <w:rFonts w:ascii="Times New Roman" w:eastAsia="Times New Roman" w:hAnsi="Times New Roman" w:cs="Times New Roman"/>
          <w:sz w:val="18"/>
          <w:szCs w:val="18"/>
          <w:lang w:eastAsia="zh-CN"/>
        </w:rPr>
        <w:tab/>
      </w:r>
    </w:p>
    <w:p w:rsidR="00E952B7" w:rsidRPr="00922710" w:rsidRDefault="0026762B" w:rsidP="00E0414E">
      <w:pPr>
        <w:tabs>
          <w:tab w:val="left" w:pos="567"/>
        </w:tabs>
        <w:suppressAutoHyphens/>
        <w:autoSpaceDE w:val="0"/>
        <w:spacing w:after="120" w:line="240" w:lineRule="auto"/>
        <w:jc w:val="both"/>
        <w:rPr>
          <w:rFonts w:ascii="Times New Roman" w:eastAsia="Times New Roman" w:hAnsi="Times New Roman" w:cs="Times New Roman"/>
          <w:sz w:val="18"/>
          <w:szCs w:val="18"/>
          <w:lang w:eastAsia="zh-CN"/>
        </w:rPr>
      </w:pPr>
      <w:r w:rsidRPr="00922710">
        <w:rPr>
          <w:rFonts w:ascii="Times New Roman" w:eastAsia="Times New Roman" w:hAnsi="Times New Roman" w:cs="Times New Roman"/>
          <w:sz w:val="18"/>
          <w:szCs w:val="18"/>
          <w:lang w:eastAsia="zh-CN"/>
        </w:rPr>
        <w:tab/>
      </w:r>
      <w:r w:rsidR="00E952B7" w:rsidRPr="00922710">
        <w:rPr>
          <w:rFonts w:ascii="Times New Roman" w:eastAsia="Times New Roman" w:hAnsi="Times New Roman" w:cs="Times New Roman"/>
          <w:sz w:val="18"/>
          <w:szCs w:val="18"/>
          <w:lang w:eastAsia="zh-CN"/>
        </w:rPr>
        <w:t>Araştırmanın sonucunda, çevre bilinci olgusunun öğretimine ilişkin</w:t>
      </w:r>
      <w:r w:rsidR="00966B9E" w:rsidRPr="00922710">
        <w:rPr>
          <w:rFonts w:ascii="Times New Roman" w:eastAsia="Times New Roman" w:hAnsi="Times New Roman" w:cs="Times New Roman"/>
          <w:sz w:val="18"/>
          <w:szCs w:val="18"/>
          <w:lang w:eastAsia="zh-CN"/>
        </w:rPr>
        <w:t xml:space="preserve"> ders saatlerinin,</w:t>
      </w:r>
      <w:r w:rsidR="00E952B7" w:rsidRPr="00922710">
        <w:rPr>
          <w:rFonts w:ascii="Times New Roman" w:eastAsia="Times New Roman" w:hAnsi="Times New Roman" w:cs="Times New Roman"/>
          <w:sz w:val="18"/>
          <w:szCs w:val="18"/>
          <w:lang w:eastAsia="zh-CN"/>
        </w:rPr>
        <w:t xml:space="preserve"> coğrafya öğretim </w:t>
      </w:r>
      <w:r w:rsidR="00966B9E" w:rsidRPr="00922710">
        <w:rPr>
          <w:rFonts w:ascii="Times New Roman" w:eastAsia="Times New Roman" w:hAnsi="Times New Roman" w:cs="Times New Roman"/>
          <w:sz w:val="18"/>
          <w:szCs w:val="18"/>
          <w:lang w:eastAsia="zh-CN"/>
        </w:rPr>
        <w:t>programının kazanım ve ders kitapları içerik boyutu için yetersiz</w:t>
      </w:r>
      <w:r w:rsidR="00AB742E" w:rsidRPr="00922710">
        <w:rPr>
          <w:rFonts w:ascii="Times New Roman" w:eastAsia="Times New Roman" w:hAnsi="Times New Roman" w:cs="Times New Roman"/>
          <w:sz w:val="18"/>
          <w:szCs w:val="18"/>
          <w:lang w:eastAsia="zh-CN"/>
        </w:rPr>
        <w:t xml:space="preserve"> </w:t>
      </w:r>
      <w:r w:rsidR="00E952B7" w:rsidRPr="00922710">
        <w:rPr>
          <w:rFonts w:ascii="Times New Roman" w:eastAsia="Times New Roman" w:hAnsi="Times New Roman" w:cs="Times New Roman"/>
          <w:sz w:val="18"/>
          <w:szCs w:val="18"/>
          <w:lang w:eastAsia="zh-CN"/>
        </w:rPr>
        <w:t>olduğu t</w:t>
      </w:r>
      <w:r w:rsidR="00AB742E" w:rsidRPr="00922710">
        <w:rPr>
          <w:rFonts w:ascii="Times New Roman" w:eastAsia="Times New Roman" w:hAnsi="Times New Roman" w:cs="Times New Roman"/>
          <w:sz w:val="18"/>
          <w:szCs w:val="18"/>
          <w:lang w:eastAsia="zh-CN"/>
        </w:rPr>
        <w:t>esp</w:t>
      </w:r>
      <w:r w:rsidR="00A263FF">
        <w:rPr>
          <w:rFonts w:ascii="Times New Roman" w:eastAsia="Times New Roman" w:hAnsi="Times New Roman" w:cs="Times New Roman"/>
          <w:sz w:val="18"/>
          <w:szCs w:val="18"/>
          <w:lang w:eastAsia="zh-CN"/>
        </w:rPr>
        <w:t>it edilmiştir. Çevre bilinci</w:t>
      </w:r>
      <w:r w:rsidR="00CB6758">
        <w:rPr>
          <w:rFonts w:ascii="Times New Roman" w:eastAsia="Times New Roman" w:hAnsi="Times New Roman" w:cs="Times New Roman"/>
          <w:sz w:val="18"/>
          <w:szCs w:val="18"/>
          <w:lang w:eastAsia="zh-CN"/>
        </w:rPr>
        <w:t>nin sağlanabilm</w:t>
      </w:r>
      <w:r w:rsidR="00A263FF">
        <w:rPr>
          <w:rFonts w:ascii="Times New Roman" w:eastAsia="Times New Roman" w:hAnsi="Times New Roman" w:cs="Times New Roman"/>
          <w:sz w:val="18"/>
          <w:szCs w:val="18"/>
          <w:lang w:eastAsia="zh-CN"/>
        </w:rPr>
        <w:t>esi</w:t>
      </w:r>
      <w:r w:rsidR="00E952B7" w:rsidRPr="00922710">
        <w:rPr>
          <w:rFonts w:ascii="Times New Roman" w:eastAsia="Times New Roman" w:hAnsi="Times New Roman" w:cs="Times New Roman"/>
          <w:sz w:val="18"/>
          <w:szCs w:val="18"/>
          <w:lang w:eastAsia="zh-CN"/>
        </w:rPr>
        <w:t xml:space="preserve"> için coğrafya öğretim programı ve ders kitabı içeriğine yönelik çözüm önerileri geliştirilmiştir.</w:t>
      </w:r>
    </w:p>
    <w:p w:rsidR="00E952B7" w:rsidRDefault="00E952B7" w:rsidP="00E0414E">
      <w:pPr>
        <w:tabs>
          <w:tab w:val="left" w:pos="709"/>
        </w:tabs>
        <w:suppressAutoHyphens/>
        <w:autoSpaceDE w:val="0"/>
        <w:spacing w:after="120" w:line="240" w:lineRule="auto"/>
        <w:ind w:firstLine="567"/>
        <w:jc w:val="both"/>
        <w:rPr>
          <w:rFonts w:ascii="Times New Roman" w:eastAsia="Times New Roman" w:hAnsi="Times New Roman" w:cs="Times New Roman"/>
          <w:sz w:val="18"/>
          <w:szCs w:val="18"/>
          <w:lang w:eastAsia="zh-CN"/>
        </w:rPr>
      </w:pPr>
      <w:r w:rsidRPr="00922710">
        <w:rPr>
          <w:rFonts w:ascii="Times New Roman" w:eastAsia="Times New Roman" w:hAnsi="Times New Roman" w:cs="Times New Roman"/>
          <w:b/>
          <w:sz w:val="18"/>
          <w:szCs w:val="18"/>
          <w:lang w:eastAsia="zh-CN"/>
        </w:rPr>
        <w:t>Anahtar kelimeler</w:t>
      </w:r>
      <w:r w:rsidRPr="00922710">
        <w:rPr>
          <w:rFonts w:ascii="Times New Roman" w:eastAsia="Times New Roman" w:hAnsi="Times New Roman" w:cs="Times New Roman"/>
          <w:sz w:val="18"/>
          <w:szCs w:val="18"/>
          <w:lang w:eastAsia="zh-CN"/>
        </w:rPr>
        <w:t xml:space="preserve">: Coğrafya, Çevre, Çevre Bilinci, Öğretim Programı, Ders Kitabı </w:t>
      </w:r>
    </w:p>
    <w:p w:rsidR="00E2674F" w:rsidRDefault="00E2674F" w:rsidP="00E0414E">
      <w:pPr>
        <w:tabs>
          <w:tab w:val="left" w:pos="709"/>
        </w:tabs>
        <w:suppressAutoHyphens/>
        <w:autoSpaceDE w:val="0"/>
        <w:spacing w:after="120" w:line="240" w:lineRule="auto"/>
        <w:ind w:firstLine="567"/>
        <w:jc w:val="both"/>
        <w:rPr>
          <w:rFonts w:ascii="Times New Roman" w:eastAsia="Times New Roman" w:hAnsi="Times New Roman" w:cs="Times New Roman"/>
          <w:sz w:val="18"/>
          <w:szCs w:val="18"/>
          <w:lang w:eastAsia="zh-CN"/>
        </w:rPr>
      </w:pPr>
    </w:p>
    <w:p w:rsidR="00B6702A" w:rsidRPr="00BF7365" w:rsidRDefault="00B6702A" w:rsidP="00B6702A">
      <w:pPr>
        <w:tabs>
          <w:tab w:val="left" w:pos="709"/>
        </w:tabs>
        <w:suppressAutoHyphens/>
        <w:autoSpaceDE w:val="0"/>
        <w:spacing w:after="120" w:line="240" w:lineRule="auto"/>
        <w:ind w:firstLine="567"/>
        <w:jc w:val="center"/>
        <w:rPr>
          <w:rFonts w:ascii="Times New Roman" w:eastAsia="Times New Roman" w:hAnsi="Times New Roman" w:cs="Times New Roman"/>
          <w:b/>
          <w:sz w:val="24"/>
          <w:lang w:eastAsia="zh-CN"/>
        </w:rPr>
      </w:pPr>
      <w:proofErr w:type="spellStart"/>
      <w:r>
        <w:rPr>
          <w:rFonts w:ascii="Times New Roman" w:eastAsia="Times New Roman" w:hAnsi="Times New Roman" w:cs="Times New Roman"/>
          <w:b/>
          <w:sz w:val="24"/>
          <w:lang w:eastAsia="zh-CN"/>
        </w:rPr>
        <w:t>Envıronmental</w:t>
      </w:r>
      <w:proofErr w:type="spellEnd"/>
      <w:r>
        <w:rPr>
          <w:rFonts w:ascii="Times New Roman" w:eastAsia="Times New Roman" w:hAnsi="Times New Roman" w:cs="Times New Roman"/>
          <w:b/>
          <w:sz w:val="24"/>
          <w:lang w:eastAsia="zh-CN"/>
        </w:rPr>
        <w:t xml:space="preserve"> </w:t>
      </w:r>
      <w:proofErr w:type="spellStart"/>
      <w:r>
        <w:rPr>
          <w:rFonts w:ascii="Times New Roman" w:eastAsia="Times New Roman" w:hAnsi="Times New Roman" w:cs="Times New Roman"/>
          <w:b/>
          <w:sz w:val="24"/>
          <w:lang w:eastAsia="zh-CN"/>
        </w:rPr>
        <w:t>A</w:t>
      </w:r>
      <w:r w:rsidRPr="00BF7365">
        <w:rPr>
          <w:rFonts w:ascii="Times New Roman" w:eastAsia="Times New Roman" w:hAnsi="Times New Roman" w:cs="Times New Roman"/>
          <w:b/>
          <w:sz w:val="24"/>
          <w:lang w:eastAsia="zh-CN"/>
        </w:rPr>
        <w:t>wareness</w:t>
      </w:r>
      <w:proofErr w:type="spellEnd"/>
    </w:p>
    <w:p w:rsidR="00B6702A" w:rsidRPr="00BF7365" w:rsidRDefault="00B6702A" w:rsidP="00B6702A">
      <w:pPr>
        <w:tabs>
          <w:tab w:val="left" w:pos="709"/>
        </w:tabs>
        <w:suppressAutoHyphens/>
        <w:autoSpaceDE w:val="0"/>
        <w:spacing w:after="120" w:line="240" w:lineRule="auto"/>
        <w:ind w:firstLine="567"/>
        <w:jc w:val="center"/>
        <w:rPr>
          <w:rFonts w:ascii="Times New Roman" w:eastAsia="Times New Roman" w:hAnsi="Times New Roman" w:cs="Times New Roman"/>
          <w:b/>
          <w:sz w:val="24"/>
          <w:lang w:eastAsia="zh-CN"/>
        </w:rPr>
      </w:pPr>
      <w:proofErr w:type="spellStart"/>
      <w:r>
        <w:rPr>
          <w:rFonts w:ascii="Times New Roman" w:eastAsia="Times New Roman" w:hAnsi="Times New Roman" w:cs="Times New Roman"/>
          <w:b/>
          <w:sz w:val="24"/>
          <w:lang w:eastAsia="zh-CN"/>
        </w:rPr>
        <w:t>In</w:t>
      </w:r>
      <w:proofErr w:type="spellEnd"/>
      <w:r>
        <w:rPr>
          <w:rFonts w:ascii="Times New Roman" w:eastAsia="Times New Roman" w:hAnsi="Times New Roman" w:cs="Times New Roman"/>
          <w:b/>
          <w:sz w:val="24"/>
          <w:lang w:eastAsia="zh-CN"/>
        </w:rPr>
        <w:t xml:space="preserve"> </w:t>
      </w:r>
      <w:proofErr w:type="spellStart"/>
      <w:r>
        <w:rPr>
          <w:rFonts w:ascii="Times New Roman" w:eastAsia="Times New Roman" w:hAnsi="Times New Roman" w:cs="Times New Roman"/>
          <w:b/>
          <w:sz w:val="24"/>
          <w:lang w:eastAsia="zh-CN"/>
        </w:rPr>
        <w:t>Secondary</w:t>
      </w:r>
      <w:proofErr w:type="spellEnd"/>
      <w:r>
        <w:rPr>
          <w:rFonts w:ascii="Times New Roman" w:eastAsia="Times New Roman" w:hAnsi="Times New Roman" w:cs="Times New Roman"/>
          <w:b/>
          <w:sz w:val="24"/>
          <w:lang w:eastAsia="zh-CN"/>
        </w:rPr>
        <w:t xml:space="preserve"> </w:t>
      </w:r>
      <w:proofErr w:type="spellStart"/>
      <w:r>
        <w:rPr>
          <w:rFonts w:ascii="Times New Roman" w:eastAsia="Times New Roman" w:hAnsi="Times New Roman" w:cs="Times New Roman"/>
          <w:b/>
          <w:sz w:val="24"/>
          <w:lang w:eastAsia="zh-CN"/>
        </w:rPr>
        <w:t>Educatıon</w:t>
      </w:r>
      <w:proofErr w:type="spellEnd"/>
      <w:r>
        <w:rPr>
          <w:rFonts w:ascii="Times New Roman" w:eastAsia="Times New Roman" w:hAnsi="Times New Roman" w:cs="Times New Roman"/>
          <w:b/>
          <w:sz w:val="24"/>
          <w:lang w:eastAsia="zh-CN"/>
        </w:rPr>
        <w:t xml:space="preserve"> </w:t>
      </w:r>
      <w:proofErr w:type="spellStart"/>
      <w:r>
        <w:rPr>
          <w:rFonts w:ascii="Times New Roman" w:eastAsia="Times New Roman" w:hAnsi="Times New Roman" w:cs="Times New Roman"/>
          <w:b/>
          <w:sz w:val="24"/>
          <w:lang w:eastAsia="zh-CN"/>
        </w:rPr>
        <w:t>Geography</w:t>
      </w:r>
      <w:proofErr w:type="spellEnd"/>
      <w:r>
        <w:rPr>
          <w:rFonts w:ascii="Times New Roman" w:eastAsia="Times New Roman" w:hAnsi="Times New Roman" w:cs="Times New Roman"/>
          <w:b/>
          <w:sz w:val="24"/>
          <w:lang w:eastAsia="zh-CN"/>
        </w:rPr>
        <w:t xml:space="preserve"> (9-10-11-12 </w:t>
      </w:r>
      <w:proofErr w:type="spellStart"/>
      <w:r>
        <w:rPr>
          <w:rFonts w:ascii="Times New Roman" w:eastAsia="Times New Roman" w:hAnsi="Times New Roman" w:cs="Times New Roman"/>
          <w:b/>
          <w:sz w:val="24"/>
          <w:lang w:eastAsia="zh-CN"/>
        </w:rPr>
        <w:t>Grades</w:t>
      </w:r>
      <w:proofErr w:type="spellEnd"/>
      <w:r>
        <w:rPr>
          <w:rFonts w:ascii="Times New Roman" w:eastAsia="Times New Roman" w:hAnsi="Times New Roman" w:cs="Times New Roman"/>
          <w:b/>
          <w:sz w:val="24"/>
          <w:lang w:eastAsia="zh-CN"/>
        </w:rPr>
        <w:t xml:space="preserve">) </w:t>
      </w:r>
      <w:proofErr w:type="spellStart"/>
      <w:r>
        <w:rPr>
          <w:rFonts w:ascii="Times New Roman" w:eastAsia="Times New Roman" w:hAnsi="Times New Roman" w:cs="Times New Roman"/>
          <w:b/>
          <w:sz w:val="24"/>
          <w:lang w:eastAsia="zh-CN"/>
        </w:rPr>
        <w:t>T</w:t>
      </w:r>
      <w:r w:rsidRPr="00BF7365">
        <w:rPr>
          <w:rFonts w:ascii="Times New Roman" w:eastAsia="Times New Roman" w:hAnsi="Times New Roman" w:cs="Times New Roman"/>
          <w:b/>
          <w:sz w:val="24"/>
          <w:lang w:eastAsia="zh-CN"/>
        </w:rPr>
        <w:t>extbooks</w:t>
      </w:r>
      <w:proofErr w:type="spellEnd"/>
    </w:p>
    <w:p w:rsidR="00EB0527" w:rsidRPr="00203F8E" w:rsidRDefault="004630E7" w:rsidP="00EB0527">
      <w:pPr>
        <w:tabs>
          <w:tab w:val="left" w:pos="709"/>
        </w:tabs>
        <w:suppressAutoHyphens/>
        <w:autoSpaceDE w:val="0"/>
        <w:spacing w:after="120" w:line="240" w:lineRule="auto"/>
        <w:ind w:firstLine="567"/>
        <w:jc w:val="both"/>
        <w:rPr>
          <w:rFonts w:ascii="Times New Roman" w:eastAsia="Times New Roman" w:hAnsi="Times New Roman" w:cs="Times New Roman"/>
          <w:b/>
          <w:sz w:val="24"/>
          <w:lang w:eastAsia="zh-CN"/>
        </w:rPr>
      </w:pPr>
      <w:proofErr w:type="spellStart"/>
      <w:r w:rsidRPr="00203F8E">
        <w:rPr>
          <w:rFonts w:ascii="Times New Roman" w:eastAsia="Times New Roman" w:hAnsi="Times New Roman" w:cs="Times New Roman"/>
          <w:b/>
          <w:sz w:val="24"/>
          <w:lang w:eastAsia="zh-CN"/>
        </w:rPr>
        <w:t>Abstract</w:t>
      </w:r>
      <w:proofErr w:type="spellEnd"/>
    </w:p>
    <w:p w:rsidR="00EB0527" w:rsidRPr="00922710" w:rsidRDefault="00EB0527" w:rsidP="00EB0527">
      <w:pPr>
        <w:tabs>
          <w:tab w:val="left" w:pos="709"/>
        </w:tabs>
        <w:suppressAutoHyphens/>
        <w:autoSpaceDE w:val="0"/>
        <w:spacing w:after="120" w:line="240" w:lineRule="auto"/>
        <w:ind w:firstLine="567"/>
        <w:jc w:val="both"/>
        <w:rPr>
          <w:rFonts w:ascii="Times New Roman" w:eastAsia="Times New Roman" w:hAnsi="Times New Roman" w:cs="Times New Roman"/>
          <w:sz w:val="18"/>
          <w:lang w:eastAsia="zh-CN"/>
        </w:rPr>
      </w:pPr>
      <w:proofErr w:type="spellStart"/>
      <w:r w:rsidRPr="00922710">
        <w:rPr>
          <w:rFonts w:ascii="Times New Roman" w:eastAsia="Times New Roman" w:hAnsi="Times New Roman" w:cs="Times New Roman"/>
          <w:sz w:val="18"/>
          <w:lang w:eastAsia="zh-CN"/>
        </w:rPr>
        <w:t>Geography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education</w:t>
      </w:r>
      <w:proofErr w:type="spellEnd"/>
      <w:r w:rsidRPr="00922710">
        <w:rPr>
          <w:rFonts w:ascii="Times New Roman" w:eastAsia="Times New Roman" w:hAnsi="Times New Roman" w:cs="Times New Roman"/>
          <w:sz w:val="18"/>
          <w:lang w:eastAsia="zh-CN"/>
        </w:rPr>
        <w:t xml:space="preserve"> is </w:t>
      </w:r>
      <w:proofErr w:type="spellStart"/>
      <w:r w:rsidR="004630E7" w:rsidRPr="00922710">
        <w:rPr>
          <w:rFonts w:ascii="Times New Roman" w:eastAsia="Times New Roman" w:hAnsi="Times New Roman" w:cs="Times New Roman"/>
          <w:sz w:val="18"/>
          <w:lang w:eastAsia="zh-CN"/>
        </w:rPr>
        <w:t>crucial</w:t>
      </w:r>
      <w:proofErr w:type="spellEnd"/>
      <w:r w:rsidR="004630E7"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for</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students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gain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ability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think</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geographically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and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establish</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healthy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relationships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with</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their</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environment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In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transferring</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these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skills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students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level</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and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presentation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style</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geography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topics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covered</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textbooks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should</w:t>
      </w:r>
      <w:proofErr w:type="spellEnd"/>
      <w:r w:rsidRPr="00922710">
        <w:rPr>
          <w:rFonts w:ascii="Times New Roman" w:eastAsia="Times New Roman" w:hAnsi="Times New Roman" w:cs="Times New Roman"/>
          <w:sz w:val="18"/>
          <w:lang w:eastAsia="zh-CN"/>
        </w:rPr>
        <w:t xml:space="preserve"> be </w:t>
      </w:r>
      <w:proofErr w:type="spellStart"/>
      <w:r w:rsidRPr="00922710">
        <w:rPr>
          <w:rFonts w:ascii="Times New Roman" w:eastAsia="Times New Roman" w:hAnsi="Times New Roman" w:cs="Times New Roman"/>
          <w:sz w:val="18"/>
          <w:lang w:eastAsia="zh-CN"/>
        </w:rPr>
        <w:t>arranged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that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students</w:t>
      </w:r>
      <w:proofErr w:type="spellEnd"/>
      <w:r w:rsidRPr="00922710">
        <w:rPr>
          <w:rFonts w:ascii="Times New Roman" w:eastAsia="Times New Roman" w:hAnsi="Times New Roman" w:cs="Times New Roman"/>
          <w:sz w:val="18"/>
          <w:lang w:eastAsia="zh-CN"/>
        </w:rPr>
        <w:t xml:space="preserve"> can </w:t>
      </w:r>
      <w:proofErr w:type="spellStart"/>
      <w:r w:rsidRPr="00922710">
        <w:rPr>
          <w:rFonts w:ascii="Times New Roman" w:eastAsia="Times New Roman" w:hAnsi="Times New Roman" w:cs="Times New Roman"/>
          <w:sz w:val="18"/>
          <w:lang w:eastAsia="zh-CN"/>
        </w:rPr>
        <w:t>actively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participate</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lesson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Textbooks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also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show</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approach</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state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related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subject</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teaching</w:t>
      </w:r>
      <w:proofErr w:type="spellEnd"/>
      <w:r w:rsidRPr="00922710">
        <w:rPr>
          <w:rFonts w:ascii="Times New Roman" w:eastAsia="Times New Roman" w:hAnsi="Times New Roman" w:cs="Times New Roman"/>
          <w:sz w:val="18"/>
          <w:lang w:eastAsia="zh-CN"/>
        </w:rPr>
        <w:t xml:space="preserve"> of a </w:t>
      </w:r>
      <w:proofErr w:type="spellStart"/>
      <w:r w:rsidRPr="00922710">
        <w:rPr>
          <w:rFonts w:ascii="Times New Roman" w:eastAsia="Times New Roman" w:hAnsi="Times New Roman" w:cs="Times New Roman"/>
          <w:sz w:val="18"/>
          <w:lang w:eastAsia="zh-CN"/>
        </w:rPr>
        <w:t>phenomenon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It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would</w:t>
      </w:r>
      <w:proofErr w:type="spellEnd"/>
      <w:r w:rsidRPr="00922710">
        <w:rPr>
          <w:rFonts w:ascii="Times New Roman" w:eastAsia="Times New Roman" w:hAnsi="Times New Roman" w:cs="Times New Roman"/>
          <w:sz w:val="18"/>
          <w:lang w:eastAsia="zh-CN"/>
        </w:rPr>
        <w:t xml:space="preserve"> be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right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decision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examine</w:t>
      </w:r>
      <w:proofErr w:type="spellEnd"/>
      <w:r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thoroughly</w:t>
      </w:r>
      <w:proofErr w:type="spellEnd"/>
      <w:r w:rsidR="001871CB"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geography</w:t>
      </w:r>
      <w:proofErr w:type="spellEnd"/>
      <w:r w:rsidR="001871CB"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curriculum</w:t>
      </w:r>
      <w:proofErr w:type="spellEnd"/>
      <w:r w:rsidR="001871CB"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and</w:t>
      </w:r>
      <w:proofErr w:type="spellEnd"/>
      <w:r w:rsidR="001871CB"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textbooks</w:t>
      </w:r>
      <w:proofErr w:type="spellEnd"/>
      <w:r w:rsidR="007611A1" w:rsidRPr="00922710">
        <w:rPr>
          <w:rFonts w:ascii="Times New Roman" w:eastAsia="Times New Roman" w:hAnsi="Times New Roman" w:cs="Times New Roman"/>
          <w:sz w:val="18"/>
          <w:lang w:eastAsia="zh-CN"/>
        </w:rPr>
        <w:t xml:space="preserve"> </w:t>
      </w:r>
      <w:proofErr w:type="spellStart"/>
      <w:r w:rsidR="007611A1" w:rsidRPr="00922710">
        <w:rPr>
          <w:rFonts w:ascii="Times New Roman" w:eastAsia="Times New Roman" w:hAnsi="Times New Roman" w:cs="Times New Roman"/>
          <w:sz w:val="18"/>
          <w:lang w:eastAsia="zh-CN"/>
        </w:rPr>
        <w:t>when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environmental</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phenomena</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such</w:t>
      </w:r>
      <w:proofErr w:type="spellEnd"/>
      <w:r w:rsidRPr="00922710">
        <w:rPr>
          <w:rFonts w:ascii="Times New Roman" w:eastAsia="Times New Roman" w:hAnsi="Times New Roman" w:cs="Times New Roman"/>
          <w:sz w:val="18"/>
          <w:lang w:eastAsia="zh-CN"/>
        </w:rPr>
        <w:t xml:space="preserve"> as </w:t>
      </w:r>
      <w:proofErr w:type="spellStart"/>
      <w:r w:rsidRPr="00922710">
        <w:rPr>
          <w:rFonts w:ascii="Times New Roman" w:eastAsia="Times New Roman" w:hAnsi="Times New Roman" w:cs="Times New Roman"/>
          <w:sz w:val="18"/>
          <w:lang w:eastAsia="zh-CN"/>
        </w:rPr>
        <w:t>air</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pollution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pollution</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river</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and</w:t>
      </w:r>
      <w:proofErr w:type="spellEnd"/>
      <w:r w:rsidRPr="00922710">
        <w:rPr>
          <w:rFonts w:ascii="Times New Roman" w:eastAsia="Times New Roman" w:hAnsi="Times New Roman" w:cs="Times New Roman"/>
          <w:sz w:val="18"/>
          <w:lang w:eastAsia="zh-CN"/>
        </w:rPr>
        <w:t xml:space="preserve"> lake </w:t>
      </w:r>
      <w:proofErr w:type="spellStart"/>
      <w:r w:rsidRPr="00922710">
        <w:rPr>
          <w:rFonts w:ascii="Times New Roman" w:eastAsia="Times New Roman" w:hAnsi="Times New Roman" w:cs="Times New Roman"/>
          <w:sz w:val="18"/>
          <w:lang w:eastAsia="zh-CN"/>
        </w:rPr>
        <w:t>ecosystems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forest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fires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and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floods</w:t>
      </w:r>
      <w:proofErr w:type="spellEnd"/>
      <w:r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are</w:t>
      </w:r>
      <w:proofErr w:type="spellEnd"/>
      <w:r w:rsidR="001871CB" w:rsidRPr="00922710">
        <w:rPr>
          <w:rFonts w:ascii="Times New Roman" w:eastAsia="Times New Roman" w:hAnsi="Times New Roman" w:cs="Times New Roman"/>
          <w:sz w:val="18"/>
          <w:lang w:eastAsia="zh-CN"/>
        </w:rPr>
        <w:t xml:space="preserve"> </w:t>
      </w:r>
      <w:proofErr w:type="spellStart"/>
      <w:r w:rsidR="001871CB" w:rsidRPr="00922710">
        <w:rPr>
          <w:rFonts w:ascii="Times New Roman" w:eastAsia="Times New Roman" w:hAnsi="Times New Roman" w:cs="Times New Roman"/>
          <w:sz w:val="18"/>
          <w:lang w:eastAsia="zh-CN"/>
        </w:rPr>
        <w:t>so</w:t>
      </w:r>
      <w:proofErr w:type="spellEnd"/>
      <w:r w:rsidR="001871CB"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common</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today</w:t>
      </w:r>
      <w:proofErr w:type="spellEnd"/>
      <w:r w:rsidRPr="00922710">
        <w:rPr>
          <w:rFonts w:ascii="Times New Roman" w:eastAsia="Times New Roman" w:hAnsi="Times New Roman" w:cs="Times New Roman"/>
          <w:sz w:val="18"/>
          <w:lang w:eastAsia="zh-CN"/>
        </w:rPr>
        <w:t>.</w:t>
      </w:r>
    </w:p>
    <w:p w:rsidR="00EB0527" w:rsidRPr="00922710" w:rsidRDefault="00EB0527" w:rsidP="00EB0527">
      <w:pPr>
        <w:tabs>
          <w:tab w:val="left" w:pos="709"/>
        </w:tabs>
        <w:suppressAutoHyphens/>
        <w:autoSpaceDE w:val="0"/>
        <w:spacing w:after="120" w:line="240" w:lineRule="auto"/>
        <w:ind w:firstLine="567"/>
        <w:jc w:val="both"/>
        <w:rPr>
          <w:rFonts w:ascii="Times New Roman" w:eastAsia="Times New Roman" w:hAnsi="Times New Roman" w:cs="Times New Roman"/>
          <w:sz w:val="18"/>
          <w:lang w:eastAsia="zh-CN"/>
        </w:rPr>
      </w:pPr>
      <w:proofErr w:type="spellStart"/>
      <w:r w:rsidRPr="00922710">
        <w:rPr>
          <w:rFonts w:ascii="Times New Roman" w:eastAsia="Times New Roman" w:hAnsi="Times New Roman" w:cs="Times New Roman"/>
          <w:sz w:val="18"/>
          <w:lang w:eastAsia="zh-CN"/>
        </w:rPr>
        <w:t>In</w:t>
      </w:r>
      <w:proofErr w:type="spellEnd"/>
      <w:r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the</w:t>
      </w:r>
      <w:proofErr w:type="spellEnd"/>
      <w:r w:rsidR="004F086D"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study</w:t>
      </w:r>
      <w:proofErr w:type="spellEnd"/>
      <w:r w:rsidR="004F086D" w:rsidRPr="00922710">
        <w:rPr>
          <w:rFonts w:ascii="Times New Roman" w:eastAsia="Times New Roman" w:hAnsi="Times New Roman" w:cs="Times New Roman"/>
          <w:sz w:val="18"/>
          <w:lang w:eastAsia="zh-CN"/>
        </w:rPr>
        <w:t xml:space="preserve">, it is </w:t>
      </w:r>
      <w:proofErr w:type="spellStart"/>
      <w:r w:rsidR="004F086D" w:rsidRPr="00922710">
        <w:rPr>
          <w:rFonts w:ascii="Times New Roman" w:eastAsia="Times New Roman" w:hAnsi="Times New Roman" w:cs="Times New Roman"/>
          <w:sz w:val="18"/>
          <w:lang w:eastAsia="zh-CN"/>
        </w:rPr>
        <w:t>aimed</w:t>
      </w:r>
      <w:proofErr w:type="spellEnd"/>
      <w:r w:rsidR="004F086D"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to</w:t>
      </w:r>
      <w:proofErr w:type="spellEnd"/>
      <w:r w:rsidR="004F086D"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investigate</w:t>
      </w:r>
      <w:proofErr w:type="spellEnd"/>
      <w:r w:rsidRPr="00922710">
        <w:rPr>
          <w:rFonts w:ascii="Times New Roman" w:eastAsia="Times New Roman" w:hAnsi="Times New Roman" w:cs="Times New Roman"/>
          <w:sz w:val="18"/>
          <w:lang w:eastAsia="zh-CN"/>
        </w:rPr>
        <w:t xml:space="preserve"> how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natural</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environment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phenomenon</w:t>
      </w:r>
      <w:proofErr w:type="spellEnd"/>
      <w:r w:rsidRPr="00922710">
        <w:rPr>
          <w:rFonts w:ascii="Times New Roman" w:eastAsia="Times New Roman" w:hAnsi="Times New Roman" w:cs="Times New Roman"/>
          <w:sz w:val="18"/>
          <w:lang w:eastAsia="zh-CN"/>
        </w:rPr>
        <w:t xml:space="preserve"> is </w:t>
      </w:r>
      <w:proofErr w:type="spellStart"/>
      <w:r w:rsidRPr="00922710">
        <w:rPr>
          <w:rFonts w:ascii="Times New Roman" w:eastAsia="Times New Roman" w:hAnsi="Times New Roman" w:cs="Times New Roman"/>
          <w:sz w:val="18"/>
          <w:lang w:eastAsia="zh-CN"/>
        </w:rPr>
        <w:t>handled</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textbooks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prepared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by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considering</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geography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curriculum</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gramStart"/>
      <w:r w:rsidRPr="00922710">
        <w:rPr>
          <w:rFonts w:ascii="Times New Roman" w:eastAsia="Times New Roman" w:hAnsi="Times New Roman" w:cs="Times New Roman"/>
          <w:sz w:val="18"/>
          <w:lang w:eastAsia="zh-CN"/>
        </w:rPr>
        <w:t>data</w:t>
      </w:r>
      <w:proofErr w:type="gram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research</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were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obtained</w:t>
      </w:r>
      <w:proofErr w:type="spellEnd"/>
      <w:r w:rsidRPr="00922710">
        <w:rPr>
          <w:rFonts w:ascii="Times New Roman" w:eastAsia="Times New Roman" w:hAnsi="Times New Roman" w:cs="Times New Roman"/>
          <w:sz w:val="18"/>
          <w:lang w:eastAsia="zh-CN"/>
        </w:rPr>
        <w:t xml:space="preserve"> as a </w:t>
      </w:r>
      <w:proofErr w:type="spellStart"/>
      <w:r w:rsidRPr="00922710">
        <w:rPr>
          <w:rFonts w:ascii="Times New Roman" w:eastAsia="Times New Roman" w:hAnsi="Times New Roman" w:cs="Times New Roman"/>
          <w:sz w:val="18"/>
          <w:lang w:eastAsia="zh-CN"/>
        </w:rPr>
        <w:t>result</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scanning</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9th, 10th, 11th </w:t>
      </w:r>
      <w:proofErr w:type="spellStart"/>
      <w:r w:rsidRPr="00922710">
        <w:rPr>
          <w:rFonts w:ascii="Times New Roman" w:eastAsia="Times New Roman" w:hAnsi="Times New Roman" w:cs="Times New Roman"/>
          <w:sz w:val="18"/>
          <w:lang w:eastAsia="zh-CN"/>
        </w:rPr>
        <w:t>and</w:t>
      </w:r>
      <w:proofErr w:type="spellEnd"/>
      <w:r w:rsidRPr="00922710">
        <w:rPr>
          <w:rFonts w:ascii="Times New Roman" w:eastAsia="Times New Roman" w:hAnsi="Times New Roman" w:cs="Times New Roman"/>
          <w:sz w:val="18"/>
          <w:lang w:eastAsia="zh-CN"/>
        </w:rPr>
        <w:t xml:space="preserve"> 12th </w:t>
      </w:r>
      <w:proofErr w:type="spellStart"/>
      <w:r w:rsidRPr="00922710">
        <w:rPr>
          <w:rFonts w:ascii="Times New Roman" w:eastAsia="Times New Roman" w:hAnsi="Times New Roman" w:cs="Times New Roman"/>
          <w:sz w:val="18"/>
          <w:lang w:eastAsia="zh-CN"/>
        </w:rPr>
        <w:t>grade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geography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textbooks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published</w:t>
      </w:r>
      <w:proofErr w:type="spellEnd"/>
      <w:r w:rsidRPr="00922710">
        <w:rPr>
          <w:rFonts w:ascii="Times New Roman" w:eastAsia="Times New Roman" w:hAnsi="Times New Roman" w:cs="Times New Roman"/>
          <w:sz w:val="18"/>
          <w:lang w:eastAsia="zh-CN"/>
        </w:rPr>
        <w:t xml:space="preserve"> in 2017 </w:t>
      </w:r>
      <w:proofErr w:type="spellStart"/>
      <w:r w:rsidRPr="00922710">
        <w:rPr>
          <w:rFonts w:ascii="Times New Roman" w:eastAsia="Times New Roman" w:hAnsi="Times New Roman" w:cs="Times New Roman"/>
          <w:sz w:val="18"/>
          <w:lang w:eastAsia="zh-CN"/>
        </w:rPr>
        <w:t>by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Ministry</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National</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Education</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Turkey</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accordance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with</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document</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analysis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technique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With</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this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study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adequacy</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environmental</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issue</w:t>
      </w:r>
      <w:r w:rsidR="004F086D" w:rsidRPr="00922710">
        <w:rPr>
          <w:rFonts w:ascii="Times New Roman" w:eastAsia="Times New Roman" w:hAnsi="Times New Roman" w:cs="Times New Roman"/>
          <w:sz w:val="18"/>
          <w:lang w:eastAsia="zh-CN"/>
        </w:rPr>
        <w:t>s</w:t>
      </w:r>
      <w:proofErr w:type="spellEnd"/>
      <w:r w:rsidR="004F086D" w:rsidRPr="00922710">
        <w:rPr>
          <w:rFonts w:ascii="Times New Roman" w:eastAsia="Times New Roman" w:hAnsi="Times New Roman" w:cs="Times New Roman"/>
          <w:sz w:val="18"/>
          <w:lang w:eastAsia="zh-CN"/>
        </w:rPr>
        <w:t xml:space="preserve"> in </w:t>
      </w:r>
      <w:proofErr w:type="spellStart"/>
      <w:r w:rsidR="004F086D" w:rsidRPr="00922710">
        <w:rPr>
          <w:rFonts w:ascii="Times New Roman" w:eastAsia="Times New Roman" w:hAnsi="Times New Roman" w:cs="Times New Roman"/>
          <w:sz w:val="18"/>
          <w:lang w:eastAsia="zh-CN"/>
        </w:rPr>
        <w:t>the</w:t>
      </w:r>
      <w:proofErr w:type="spellEnd"/>
      <w:r w:rsidR="004F086D"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geography</w:t>
      </w:r>
      <w:proofErr w:type="spellEnd"/>
      <w:r w:rsidR="004F086D" w:rsidRPr="00922710">
        <w:rPr>
          <w:rFonts w:ascii="Times New Roman" w:eastAsia="Times New Roman" w:hAnsi="Times New Roman" w:cs="Times New Roman"/>
          <w:sz w:val="18"/>
          <w:lang w:eastAsia="zh-CN"/>
        </w:rPr>
        <w:t xml:space="preserve"> </w:t>
      </w:r>
      <w:proofErr w:type="spellStart"/>
      <w:r w:rsidR="004F086D" w:rsidRPr="00922710">
        <w:rPr>
          <w:rFonts w:ascii="Times New Roman" w:eastAsia="Times New Roman" w:hAnsi="Times New Roman" w:cs="Times New Roman"/>
          <w:sz w:val="18"/>
          <w:lang w:eastAsia="zh-CN"/>
        </w:rPr>
        <w:t>textbooks</w:t>
      </w:r>
      <w:proofErr w:type="spellEnd"/>
      <w:r w:rsidR="004F086D" w:rsidRPr="00922710">
        <w:rPr>
          <w:rFonts w:ascii="Times New Roman" w:eastAsia="Times New Roman" w:hAnsi="Times New Roman" w:cs="Times New Roman"/>
          <w:sz w:val="18"/>
          <w:lang w:eastAsia="zh-CN"/>
        </w:rPr>
        <w:t xml:space="preserve"> </w:t>
      </w:r>
      <w:proofErr w:type="spellStart"/>
      <w:r w:rsidR="00CD144C" w:rsidRPr="00922710">
        <w:rPr>
          <w:rFonts w:ascii="Times New Roman" w:eastAsia="Times New Roman" w:hAnsi="Times New Roman" w:cs="Times New Roman"/>
          <w:sz w:val="18"/>
          <w:lang w:eastAsia="zh-CN"/>
        </w:rPr>
        <w:t>wa</w:t>
      </w:r>
      <w:r w:rsidR="004F086D" w:rsidRPr="00922710">
        <w:rPr>
          <w:rFonts w:ascii="Times New Roman" w:eastAsia="Times New Roman" w:hAnsi="Times New Roman" w:cs="Times New Roman"/>
          <w:sz w:val="18"/>
          <w:lang w:eastAsia="zh-CN"/>
        </w:rPr>
        <w:t>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evaluated</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terms</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their</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suitability</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for</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learning</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outcomes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Qualitative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research</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method</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was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used</w:t>
      </w:r>
      <w:proofErr w:type="spellEnd"/>
      <w:r w:rsidRPr="00922710">
        <w:rPr>
          <w:rFonts w:ascii="Times New Roman" w:eastAsia="Times New Roman" w:hAnsi="Times New Roman" w:cs="Times New Roman"/>
          <w:sz w:val="18"/>
          <w:lang w:eastAsia="zh-CN"/>
        </w:rPr>
        <w:t xml:space="preserve"> in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research</w:t>
      </w:r>
      <w:proofErr w:type="spellEnd"/>
      <w:r w:rsidRPr="00922710">
        <w:rPr>
          <w:rFonts w:ascii="Times New Roman" w:eastAsia="Times New Roman" w:hAnsi="Times New Roman" w:cs="Times New Roman"/>
          <w:sz w:val="18"/>
          <w:lang w:eastAsia="zh-CN"/>
        </w:rPr>
        <w:t>.</w:t>
      </w:r>
    </w:p>
    <w:p w:rsidR="00EB0527" w:rsidRPr="00922710" w:rsidRDefault="004F086D" w:rsidP="00EB0527">
      <w:pPr>
        <w:tabs>
          <w:tab w:val="left" w:pos="709"/>
        </w:tabs>
        <w:suppressAutoHyphens/>
        <w:autoSpaceDE w:val="0"/>
        <w:spacing w:after="120" w:line="240" w:lineRule="auto"/>
        <w:ind w:firstLine="567"/>
        <w:jc w:val="both"/>
        <w:rPr>
          <w:rFonts w:ascii="Times New Roman" w:eastAsia="Times New Roman" w:hAnsi="Times New Roman" w:cs="Times New Roman"/>
          <w:sz w:val="18"/>
          <w:lang w:eastAsia="zh-CN"/>
        </w:rPr>
      </w:pPr>
      <w:proofErr w:type="spellStart"/>
      <w:r w:rsidRPr="00922710">
        <w:rPr>
          <w:rFonts w:ascii="Times New Roman" w:eastAsia="Times New Roman" w:hAnsi="Times New Roman" w:cs="Times New Roman"/>
          <w:sz w:val="18"/>
          <w:lang w:eastAsia="zh-CN"/>
        </w:rPr>
        <w:t>According</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to</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result</w:t>
      </w:r>
      <w:r w:rsidRPr="00922710">
        <w:rPr>
          <w:rFonts w:ascii="Times New Roman" w:eastAsia="Times New Roman" w:hAnsi="Times New Roman" w:cs="Times New Roman"/>
          <w:sz w:val="18"/>
          <w:lang w:eastAsia="zh-CN"/>
        </w:rPr>
        <w:t>s</w:t>
      </w:r>
      <w:proofErr w:type="spellEnd"/>
      <w:r w:rsidRPr="00922710">
        <w:rPr>
          <w:rFonts w:ascii="Times New Roman" w:eastAsia="Times New Roman" w:hAnsi="Times New Roman" w:cs="Times New Roman"/>
          <w:sz w:val="18"/>
          <w:lang w:eastAsia="zh-CN"/>
        </w:rPr>
        <w:t xml:space="preserve"> of </w:t>
      </w:r>
      <w:proofErr w:type="spellStart"/>
      <w:r w:rsidRPr="00922710">
        <w:rPr>
          <w:rFonts w:ascii="Times New Roman" w:eastAsia="Times New Roman" w:hAnsi="Times New Roman" w:cs="Times New Roman"/>
          <w:sz w:val="18"/>
          <w:lang w:eastAsia="zh-CN"/>
        </w:rPr>
        <w:t>the</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study</w:t>
      </w:r>
      <w:proofErr w:type="spellEnd"/>
      <w:r w:rsidR="00CD144C" w:rsidRPr="00922710">
        <w:rPr>
          <w:rFonts w:ascii="Times New Roman" w:eastAsia="Times New Roman" w:hAnsi="Times New Roman" w:cs="Times New Roman"/>
          <w:sz w:val="18"/>
          <w:lang w:eastAsia="zh-CN"/>
        </w:rPr>
        <w:t xml:space="preserve">, it has </w:t>
      </w:r>
      <w:proofErr w:type="spellStart"/>
      <w:r w:rsidR="00CD144C" w:rsidRPr="00922710">
        <w:rPr>
          <w:rFonts w:ascii="Times New Roman" w:eastAsia="Times New Roman" w:hAnsi="Times New Roman" w:cs="Times New Roman"/>
          <w:sz w:val="18"/>
          <w:lang w:eastAsia="zh-CN"/>
        </w:rPr>
        <w:t>been</w:t>
      </w:r>
      <w:proofErr w:type="spellEnd"/>
      <w:r w:rsidR="00CD144C" w:rsidRPr="00922710">
        <w:rPr>
          <w:rFonts w:ascii="Times New Roman" w:eastAsia="Times New Roman" w:hAnsi="Times New Roman" w:cs="Times New Roman"/>
          <w:sz w:val="18"/>
          <w:lang w:eastAsia="zh-CN"/>
        </w:rPr>
        <w:t xml:space="preserve"> </w:t>
      </w:r>
      <w:proofErr w:type="spellStart"/>
      <w:r w:rsidR="00CD144C" w:rsidRPr="00922710">
        <w:rPr>
          <w:rFonts w:ascii="Times New Roman" w:eastAsia="Times New Roman" w:hAnsi="Times New Roman" w:cs="Times New Roman"/>
          <w:sz w:val="18"/>
          <w:lang w:eastAsia="zh-CN"/>
        </w:rPr>
        <w:t>discover</w:t>
      </w:r>
      <w:r w:rsidR="00EB0527" w:rsidRPr="00922710">
        <w:rPr>
          <w:rFonts w:ascii="Times New Roman" w:eastAsia="Times New Roman" w:hAnsi="Times New Roman" w:cs="Times New Roman"/>
          <w:sz w:val="18"/>
          <w:lang w:eastAsia="zh-CN"/>
        </w:rPr>
        <w:t>ed</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that</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course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hours</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related</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to</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teaching</w:t>
      </w:r>
      <w:proofErr w:type="spellEnd"/>
      <w:r w:rsidR="00EB0527" w:rsidRPr="00922710">
        <w:rPr>
          <w:rFonts w:ascii="Times New Roman" w:eastAsia="Times New Roman" w:hAnsi="Times New Roman" w:cs="Times New Roman"/>
          <w:sz w:val="18"/>
          <w:lang w:eastAsia="zh-CN"/>
        </w:rPr>
        <w:t xml:space="preserve"> of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environmental</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awareness</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phenomenon</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are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insufficient</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for</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learning</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outcomes</w:t>
      </w:r>
      <w:proofErr w:type="spellEnd"/>
      <w:r w:rsidR="00EB0527" w:rsidRPr="00922710">
        <w:rPr>
          <w:rFonts w:ascii="Times New Roman" w:eastAsia="Times New Roman" w:hAnsi="Times New Roman" w:cs="Times New Roman"/>
          <w:sz w:val="18"/>
          <w:lang w:eastAsia="zh-CN"/>
        </w:rPr>
        <w:t xml:space="preserve"> of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geography</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curriculum</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and</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content</w:t>
      </w:r>
      <w:proofErr w:type="spellEnd"/>
      <w:r w:rsidR="00EB0527" w:rsidRPr="00922710">
        <w:rPr>
          <w:rFonts w:ascii="Times New Roman" w:eastAsia="Times New Roman" w:hAnsi="Times New Roman" w:cs="Times New Roman"/>
          <w:sz w:val="18"/>
          <w:lang w:eastAsia="zh-CN"/>
        </w:rPr>
        <w:t xml:space="preserve"> of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textbooks</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In</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order</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to</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raise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environmental</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awareness</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solution</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suggestions</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have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been</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developed</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for</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content</w:t>
      </w:r>
      <w:proofErr w:type="spellEnd"/>
      <w:r w:rsidR="00EB0527" w:rsidRPr="00922710">
        <w:rPr>
          <w:rFonts w:ascii="Times New Roman" w:eastAsia="Times New Roman" w:hAnsi="Times New Roman" w:cs="Times New Roman"/>
          <w:sz w:val="18"/>
          <w:lang w:eastAsia="zh-CN"/>
        </w:rPr>
        <w:t xml:space="preserve"> of </w:t>
      </w:r>
      <w:proofErr w:type="spellStart"/>
      <w:r w:rsidR="00EB0527" w:rsidRPr="00922710">
        <w:rPr>
          <w:rFonts w:ascii="Times New Roman" w:eastAsia="Times New Roman" w:hAnsi="Times New Roman" w:cs="Times New Roman"/>
          <w:sz w:val="18"/>
          <w:lang w:eastAsia="zh-CN"/>
        </w:rPr>
        <w:t>the</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geography</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curriculum</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and</w:t>
      </w:r>
      <w:proofErr w:type="spellEnd"/>
      <w:r w:rsidR="00EB0527" w:rsidRPr="00922710">
        <w:rPr>
          <w:rFonts w:ascii="Times New Roman" w:eastAsia="Times New Roman" w:hAnsi="Times New Roman" w:cs="Times New Roman"/>
          <w:sz w:val="18"/>
          <w:lang w:eastAsia="zh-CN"/>
        </w:rPr>
        <w:t xml:space="preserve"> </w:t>
      </w:r>
      <w:proofErr w:type="spellStart"/>
      <w:r w:rsidR="00EB0527" w:rsidRPr="00922710">
        <w:rPr>
          <w:rFonts w:ascii="Times New Roman" w:eastAsia="Times New Roman" w:hAnsi="Times New Roman" w:cs="Times New Roman"/>
          <w:sz w:val="18"/>
          <w:lang w:eastAsia="zh-CN"/>
        </w:rPr>
        <w:t>textbook</w:t>
      </w:r>
      <w:proofErr w:type="spellEnd"/>
      <w:r w:rsidR="00EB0527" w:rsidRPr="00922710">
        <w:rPr>
          <w:rFonts w:ascii="Times New Roman" w:eastAsia="Times New Roman" w:hAnsi="Times New Roman" w:cs="Times New Roman"/>
          <w:sz w:val="18"/>
          <w:lang w:eastAsia="zh-CN"/>
        </w:rPr>
        <w:t>.</w:t>
      </w:r>
    </w:p>
    <w:p w:rsidR="00EB0527" w:rsidRPr="00755C42" w:rsidRDefault="00EB0527" w:rsidP="00755C42">
      <w:pPr>
        <w:tabs>
          <w:tab w:val="left" w:pos="709"/>
        </w:tabs>
        <w:suppressAutoHyphens/>
        <w:autoSpaceDE w:val="0"/>
        <w:spacing w:after="120" w:line="240" w:lineRule="auto"/>
        <w:ind w:firstLine="567"/>
        <w:jc w:val="both"/>
        <w:rPr>
          <w:rFonts w:ascii="Times New Roman" w:eastAsia="Times New Roman" w:hAnsi="Times New Roman" w:cs="Times New Roman"/>
          <w:sz w:val="18"/>
          <w:lang w:eastAsia="zh-CN"/>
        </w:rPr>
      </w:pPr>
      <w:proofErr w:type="spellStart"/>
      <w:r w:rsidRPr="00922710">
        <w:rPr>
          <w:rFonts w:ascii="Times New Roman" w:eastAsia="Times New Roman" w:hAnsi="Times New Roman" w:cs="Times New Roman"/>
          <w:b/>
          <w:sz w:val="18"/>
          <w:lang w:eastAsia="zh-CN"/>
        </w:rPr>
        <w:t>Keywords</w:t>
      </w:r>
      <w:proofErr w:type="spellEnd"/>
      <w:r w:rsidRPr="00922710">
        <w:rPr>
          <w:rFonts w:ascii="Times New Roman" w:eastAsia="Times New Roman" w:hAnsi="Times New Roman" w:cs="Times New Roman"/>
          <w:b/>
          <w:sz w:val="18"/>
          <w:lang w:eastAsia="zh-CN"/>
        </w:rPr>
        <w:t>:</w:t>
      </w:r>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Geography</w:t>
      </w:r>
      <w:proofErr w:type="spellEnd"/>
      <w:r w:rsidRPr="00922710">
        <w:rPr>
          <w:rFonts w:ascii="Times New Roman" w:eastAsia="Times New Roman" w:hAnsi="Times New Roman" w:cs="Times New Roman"/>
          <w:sz w:val="18"/>
          <w:lang w:eastAsia="zh-CN"/>
        </w:rPr>
        <w:t xml:space="preserve">, Environment, </w:t>
      </w:r>
      <w:proofErr w:type="spellStart"/>
      <w:r w:rsidRPr="00922710">
        <w:rPr>
          <w:rFonts w:ascii="Times New Roman" w:eastAsia="Times New Roman" w:hAnsi="Times New Roman" w:cs="Times New Roman"/>
          <w:sz w:val="18"/>
          <w:lang w:eastAsia="zh-CN"/>
        </w:rPr>
        <w:t>Environmental</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Awareness</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Curriculum</w:t>
      </w:r>
      <w:proofErr w:type="spellEnd"/>
      <w:r w:rsidRPr="00922710">
        <w:rPr>
          <w:rFonts w:ascii="Times New Roman" w:eastAsia="Times New Roman" w:hAnsi="Times New Roman" w:cs="Times New Roman"/>
          <w:sz w:val="18"/>
          <w:lang w:eastAsia="zh-CN"/>
        </w:rPr>
        <w:t xml:space="preserve">, </w:t>
      </w:r>
      <w:proofErr w:type="spellStart"/>
      <w:r w:rsidRPr="00922710">
        <w:rPr>
          <w:rFonts w:ascii="Times New Roman" w:eastAsia="Times New Roman" w:hAnsi="Times New Roman" w:cs="Times New Roman"/>
          <w:sz w:val="18"/>
          <w:lang w:eastAsia="zh-CN"/>
        </w:rPr>
        <w:t>Textbook</w:t>
      </w:r>
      <w:proofErr w:type="spellEnd"/>
    </w:p>
    <w:p w:rsidR="00E952B7" w:rsidRPr="00E0414E" w:rsidRDefault="00E952B7" w:rsidP="00E0414E">
      <w:pPr>
        <w:numPr>
          <w:ilvl w:val="0"/>
          <w:numId w:val="15"/>
        </w:numPr>
        <w:tabs>
          <w:tab w:val="left" w:pos="284"/>
          <w:tab w:val="left" w:pos="851"/>
        </w:tabs>
        <w:suppressAutoHyphens/>
        <w:autoSpaceDE w:val="0"/>
        <w:spacing w:after="120" w:line="240" w:lineRule="auto"/>
        <w:ind w:left="567" w:hanging="567"/>
        <w:jc w:val="both"/>
        <w:rPr>
          <w:rFonts w:ascii="Times New Roman" w:eastAsia="Times New Roman" w:hAnsi="Times New Roman" w:cs="Times New Roman"/>
          <w:b/>
          <w:sz w:val="24"/>
          <w:szCs w:val="24"/>
          <w:lang w:eastAsia="zh-CN"/>
        </w:rPr>
      </w:pPr>
      <w:r w:rsidRPr="00E0414E">
        <w:rPr>
          <w:rFonts w:ascii="Times New Roman" w:eastAsia="Times New Roman" w:hAnsi="Times New Roman" w:cs="Times New Roman"/>
          <w:b/>
          <w:sz w:val="24"/>
          <w:szCs w:val="24"/>
          <w:lang w:eastAsia="zh-CN"/>
        </w:rPr>
        <w:lastRenderedPageBreak/>
        <w:t xml:space="preserve">GİRİŞ </w:t>
      </w:r>
    </w:p>
    <w:p w:rsidR="00E952B7" w:rsidRPr="00B32B62" w:rsidRDefault="00E0414E" w:rsidP="00E0414E">
      <w:pPr>
        <w:tabs>
          <w:tab w:val="left" w:pos="567"/>
        </w:tabs>
        <w:suppressAutoHyphens/>
        <w:autoSpaceDE w:val="0"/>
        <w:spacing w:after="120" w:line="240" w:lineRule="auto"/>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ab/>
      </w:r>
      <w:r w:rsidR="00E952B7" w:rsidRPr="00B32B62">
        <w:rPr>
          <w:rFonts w:ascii="Times New Roman" w:eastAsia="Times New Roman" w:hAnsi="Times New Roman" w:cs="Times New Roman"/>
          <w:lang w:eastAsia="zh-CN"/>
        </w:rPr>
        <w:t xml:space="preserve">Coğrafya, insan ile doğal </w:t>
      </w:r>
      <w:r w:rsidR="00B6702A">
        <w:rPr>
          <w:rFonts w:ascii="Times New Roman" w:eastAsia="Times New Roman" w:hAnsi="Times New Roman" w:cs="Times New Roman"/>
          <w:lang w:eastAsia="zh-CN"/>
        </w:rPr>
        <w:t>çevre</w:t>
      </w:r>
      <w:r w:rsidR="00E952B7" w:rsidRPr="00B32B62">
        <w:rPr>
          <w:rFonts w:ascii="Times New Roman" w:eastAsia="Times New Roman" w:hAnsi="Times New Roman" w:cs="Times New Roman"/>
          <w:lang w:eastAsia="zh-CN"/>
        </w:rPr>
        <w:t xml:space="preserve"> arasındaki karşılıklı etkileşimleri</w:t>
      </w:r>
      <w:r w:rsidR="00A02A05">
        <w:rPr>
          <w:rFonts w:ascii="Times New Roman" w:eastAsia="Times New Roman" w:hAnsi="Times New Roman" w:cs="Times New Roman"/>
          <w:lang w:eastAsia="zh-CN"/>
        </w:rPr>
        <w:t xml:space="preserve"> inceler. Coğrafya k</w:t>
      </w:r>
      <w:r w:rsidR="00E952B7" w:rsidRPr="00B32B62">
        <w:rPr>
          <w:rFonts w:ascii="Times New Roman" w:eastAsia="Times New Roman" w:hAnsi="Times New Roman" w:cs="Times New Roman"/>
          <w:lang w:eastAsia="zh-CN"/>
        </w:rPr>
        <w:t>onularını dağılış,  bağlantı, nedensellik ilk</w:t>
      </w:r>
      <w:r w:rsidR="00A02A05">
        <w:rPr>
          <w:rFonts w:ascii="Times New Roman" w:eastAsia="Times New Roman" w:hAnsi="Times New Roman" w:cs="Times New Roman"/>
          <w:lang w:eastAsia="zh-CN"/>
        </w:rPr>
        <w:t xml:space="preserve">elerine </w:t>
      </w:r>
      <w:r w:rsidR="00B6702A">
        <w:rPr>
          <w:rFonts w:ascii="Times New Roman" w:eastAsia="Times New Roman" w:hAnsi="Times New Roman" w:cs="Times New Roman"/>
          <w:lang w:eastAsia="zh-CN"/>
        </w:rPr>
        <w:t>göz önünde bulundurarak</w:t>
      </w:r>
      <w:r w:rsidR="00A02A05">
        <w:rPr>
          <w:rFonts w:ascii="Times New Roman" w:eastAsia="Times New Roman" w:hAnsi="Times New Roman" w:cs="Times New Roman"/>
          <w:lang w:eastAsia="zh-CN"/>
        </w:rPr>
        <w:t xml:space="preserve"> araştırmaktadır. </w:t>
      </w:r>
      <w:r w:rsidR="00E952B7" w:rsidRPr="00B32B62">
        <w:rPr>
          <w:rFonts w:ascii="Times New Roman" w:eastAsia="Times New Roman" w:hAnsi="Times New Roman" w:cs="Times New Roman"/>
          <w:lang w:eastAsia="zh-CN"/>
        </w:rPr>
        <w:t xml:space="preserve">Coğrafya sayesinde </w:t>
      </w:r>
      <w:r w:rsidR="00A02A05">
        <w:rPr>
          <w:rFonts w:ascii="Times New Roman" w:eastAsia="Times New Roman" w:hAnsi="Times New Roman" w:cs="Times New Roman"/>
          <w:lang w:eastAsia="zh-CN"/>
        </w:rPr>
        <w:t>kazanılan</w:t>
      </w:r>
      <w:r w:rsidR="00E952B7" w:rsidRPr="00B32B62">
        <w:rPr>
          <w:rFonts w:ascii="Times New Roman" w:eastAsia="Times New Roman" w:hAnsi="Times New Roman" w:cs="Times New Roman"/>
          <w:lang w:eastAsia="zh-CN"/>
        </w:rPr>
        <w:t xml:space="preserve"> beceriler</w:t>
      </w:r>
      <w:r w:rsidR="00D57EF1">
        <w:rPr>
          <w:rFonts w:ascii="Times New Roman" w:eastAsia="Times New Roman" w:hAnsi="Times New Roman" w:cs="Times New Roman"/>
          <w:lang w:eastAsia="zh-CN"/>
        </w:rPr>
        <w:t>,</w:t>
      </w:r>
      <w:r w:rsidR="00E952B7" w:rsidRPr="00B32B62">
        <w:rPr>
          <w:rFonts w:ascii="Times New Roman" w:eastAsia="Times New Roman" w:hAnsi="Times New Roman" w:cs="Times New Roman"/>
          <w:lang w:eastAsia="zh-CN"/>
        </w:rPr>
        <w:t xml:space="preserve"> bi</w:t>
      </w:r>
      <w:r w:rsidR="00A02A05">
        <w:rPr>
          <w:rFonts w:ascii="Times New Roman" w:eastAsia="Times New Roman" w:hAnsi="Times New Roman" w:cs="Times New Roman"/>
          <w:lang w:eastAsia="zh-CN"/>
        </w:rPr>
        <w:t xml:space="preserve">reylerin çevrelerini öğrenmeleri, </w:t>
      </w:r>
      <w:r w:rsidR="00E952B7" w:rsidRPr="00B32B62">
        <w:rPr>
          <w:rFonts w:ascii="Times New Roman" w:eastAsia="Times New Roman" w:hAnsi="Times New Roman" w:cs="Times New Roman"/>
          <w:lang w:eastAsia="zh-CN"/>
        </w:rPr>
        <w:t xml:space="preserve">çevre ile olan ilişkilerini </w:t>
      </w:r>
      <w:r w:rsidR="00A02A05">
        <w:rPr>
          <w:rFonts w:ascii="Times New Roman" w:eastAsia="Times New Roman" w:hAnsi="Times New Roman" w:cs="Times New Roman"/>
          <w:lang w:eastAsia="zh-CN"/>
        </w:rPr>
        <w:t>düzenlemeleri</w:t>
      </w:r>
      <w:r w:rsidR="00E952B7" w:rsidRPr="00B32B62">
        <w:rPr>
          <w:rFonts w:ascii="Times New Roman" w:eastAsia="Times New Roman" w:hAnsi="Times New Roman" w:cs="Times New Roman"/>
          <w:lang w:eastAsia="zh-CN"/>
        </w:rPr>
        <w:t xml:space="preserve"> konusunda rehberlik görevi görmektedir.</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r w:rsidR="00A02A05">
        <w:rPr>
          <w:rFonts w:ascii="Times New Roman" w:eastAsia="Times New Roman" w:hAnsi="Times New Roman" w:cs="Times New Roman"/>
          <w:lang w:eastAsia="zh-CN"/>
        </w:rPr>
        <w:t xml:space="preserve">Ders kitapları </w:t>
      </w:r>
      <w:r w:rsidR="00D57EF1">
        <w:rPr>
          <w:rFonts w:ascii="Times New Roman" w:eastAsia="Times New Roman" w:hAnsi="Times New Roman" w:cs="Times New Roman"/>
          <w:lang w:eastAsia="zh-CN"/>
        </w:rPr>
        <w:t xml:space="preserve">coğrafya </w:t>
      </w:r>
      <w:r w:rsidR="00A02A05">
        <w:rPr>
          <w:rFonts w:ascii="Times New Roman" w:eastAsia="Times New Roman" w:hAnsi="Times New Roman" w:cs="Times New Roman"/>
          <w:lang w:eastAsia="zh-CN"/>
        </w:rPr>
        <w:t>ö</w:t>
      </w:r>
      <w:r w:rsidRPr="00B32B62">
        <w:rPr>
          <w:rFonts w:ascii="Times New Roman" w:eastAsia="Times New Roman" w:hAnsi="Times New Roman" w:cs="Times New Roman"/>
          <w:lang w:eastAsia="zh-CN"/>
        </w:rPr>
        <w:t>ğretim pr</w:t>
      </w:r>
      <w:r w:rsidR="00A02A05">
        <w:rPr>
          <w:rFonts w:ascii="Times New Roman" w:eastAsia="Times New Roman" w:hAnsi="Times New Roman" w:cs="Times New Roman"/>
          <w:lang w:eastAsia="zh-CN"/>
        </w:rPr>
        <w:t xml:space="preserve">ogramlarındaki </w:t>
      </w:r>
      <w:r w:rsidR="00D57EF1">
        <w:rPr>
          <w:rFonts w:ascii="Times New Roman" w:eastAsia="Times New Roman" w:hAnsi="Times New Roman" w:cs="Times New Roman"/>
          <w:lang w:eastAsia="zh-CN"/>
        </w:rPr>
        <w:t>kavramları</w:t>
      </w:r>
      <w:r w:rsidR="00A02A05">
        <w:rPr>
          <w:rFonts w:ascii="Times New Roman" w:eastAsia="Times New Roman" w:hAnsi="Times New Roman" w:cs="Times New Roman"/>
          <w:lang w:eastAsia="zh-CN"/>
        </w:rPr>
        <w:t xml:space="preserve"> öğrenciye aktarabilecek </w:t>
      </w:r>
      <w:r w:rsidRPr="00B32B62">
        <w:rPr>
          <w:rFonts w:ascii="Times New Roman" w:eastAsia="Times New Roman" w:hAnsi="Times New Roman" w:cs="Times New Roman"/>
          <w:lang w:eastAsia="zh-CN"/>
        </w:rPr>
        <w:t>en önemli kaynak</w:t>
      </w:r>
      <w:r w:rsidR="00A02A05">
        <w:rPr>
          <w:rFonts w:ascii="Times New Roman" w:eastAsia="Times New Roman" w:hAnsi="Times New Roman" w:cs="Times New Roman"/>
          <w:lang w:eastAsia="zh-CN"/>
        </w:rPr>
        <w:t>lardır</w:t>
      </w:r>
      <w:r w:rsidRPr="00B32B62">
        <w:rPr>
          <w:rFonts w:ascii="Times New Roman" w:eastAsia="Times New Roman" w:hAnsi="Times New Roman" w:cs="Times New Roman"/>
          <w:lang w:eastAsia="zh-CN"/>
        </w:rPr>
        <w:t xml:space="preserve">. Günümüzde </w:t>
      </w:r>
      <w:r w:rsidR="003B256A">
        <w:rPr>
          <w:rFonts w:ascii="Times New Roman" w:eastAsia="Times New Roman" w:hAnsi="Times New Roman" w:cs="Times New Roman"/>
          <w:lang w:eastAsia="zh-CN"/>
        </w:rPr>
        <w:t xml:space="preserve">coğrafya </w:t>
      </w:r>
      <w:r w:rsidRPr="00B32B62">
        <w:rPr>
          <w:rFonts w:ascii="Times New Roman" w:eastAsia="Times New Roman" w:hAnsi="Times New Roman" w:cs="Times New Roman"/>
          <w:lang w:eastAsia="zh-CN"/>
        </w:rPr>
        <w:t>dersler</w:t>
      </w:r>
      <w:r w:rsidR="003B256A">
        <w:rPr>
          <w:rFonts w:ascii="Times New Roman" w:eastAsia="Times New Roman" w:hAnsi="Times New Roman" w:cs="Times New Roman"/>
          <w:lang w:eastAsia="zh-CN"/>
        </w:rPr>
        <w:t xml:space="preserve">inde ders kitaplarının dışında akıllı tahta uygulamaları, internet gibi </w:t>
      </w:r>
      <w:r w:rsidRPr="00B32B62">
        <w:rPr>
          <w:rFonts w:ascii="Times New Roman" w:eastAsia="Times New Roman" w:hAnsi="Times New Roman" w:cs="Times New Roman"/>
          <w:lang w:eastAsia="zh-CN"/>
        </w:rPr>
        <w:t>pek çok yardımcı kaynak kul</w:t>
      </w:r>
      <w:r w:rsidR="003B256A">
        <w:rPr>
          <w:rFonts w:ascii="Times New Roman" w:eastAsia="Times New Roman" w:hAnsi="Times New Roman" w:cs="Times New Roman"/>
          <w:lang w:eastAsia="zh-CN"/>
        </w:rPr>
        <w:t>lanılmaktadır. Fakat bu yardımcı</w:t>
      </w:r>
      <w:r w:rsidRPr="00B32B62">
        <w:rPr>
          <w:rFonts w:ascii="Times New Roman" w:eastAsia="Times New Roman" w:hAnsi="Times New Roman" w:cs="Times New Roman"/>
          <w:lang w:eastAsia="zh-CN"/>
        </w:rPr>
        <w:t xml:space="preserve"> kaynaklar </w:t>
      </w:r>
      <w:r w:rsidR="00880850">
        <w:rPr>
          <w:rFonts w:ascii="Times New Roman" w:eastAsia="Times New Roman" w:hAnsi="Times New Roman" w:cs="Times New Roman"/>
          <w:lang w:eastAsia="zh-CN"/>
        </w:rPr>
        <w:t>çevre bilinci konusunun</w:t>
      </w:r>
      <w:r w:rsidRPr="00B32B62">
        <w:rPr>
          <w:rFonts w:ascii="Times New Roman" w:eastAsia="Times New Roman" w:hAnsi="Times New Roman" w:cs="Times New Roman"/>
          <w:lang w:eastAsia="zh-CN"/>
        </w:rPr>
        <w:t xml:space="preserve"> içeriğini </w:t>
      </w:r>
      <w:r w:rsidR="003B256A">
        <w:rPr>
          <w:rFonts w:ascii="Times New Roman" w:eastAsia="Times New Roman" w:hAnsi="Times New Roman" w:cs="Times New Roman"/>
          <w:lang w:eastAsia="zh-CN"/>
        </w:rPr>
        <w:t xml:space="preserve">öğrencilere </w:t>
      </w:r>
      <w:r w:rsidRPr="00B32B62">
        <w:rPr>
          <w:rFonts w:ascii="Times New Roman" w:eastAsia="Times New Roman" w:hAnsi="Times New Roman" w:cs="Times New Roman"/>
          <w:lang w:eastAsia="zh-CN"/>
        </w:rPr>
        <w:t>aktarm</w:t>
      </w:r>
      <w:r w:rsidR="003B256A">
        <w:rPr>
          <w:rFonts w:ascii="Times New Roman" w:eastAsia="Times New Roman" w:hAnsi="Times New Roman" w:cs="Times New Roman"/>
          <w:lang w:eastAsia="zh-CN"/>
        </w:rPr>
        <w:t xml:space="preserve">akta ders kitapları kadar önemli rol üstlenmemektedir. </w:t>
      </w:r>
      <w:r w:rsidR="008A5F10">
        <w:rPr>
          <w:rFonts w:ascii="Times New Roman" w:eastAsia="Times New Roman" w:hAnsi="Times New Roman" w:cs="Times New Roman"/>
          <w:lang w:eastAsia="zh-CN"/>
        </w:rPr>
        <w:t>Çevre eğitimi sayesinde doğanın dilinden anlayan yeni nesillerin yetişmesi doğal kaynakların daha bilinçli, tasarruflu bir şekilde korunmasını sağlayacaktır.</w:t>
      </w:r>
      <w:r w:rsidRPr="00B32B62">
        <w:rPr>
          <w:rFonts w:ascii="Times New Roman" w:eastAsia="Times New Roman" w:hAnsi="Times New Roman" w:cs="Times New Roman"/>
          <w:lang w:eastAsia="zh-CN"/>
        </w:rPr>
        <w:t xml:space="preserve"> </w:t>
      </w:r>
      <w:r w:rsidR="008A5F10">
        <w:rPr>
          <w:rFonts w:ascii="Times New Roman" w:eastAsia="Times New Roman" w:hAnsi="Times New Roman" w:cs="Times New Roman"/>
          <w:lang w:eastAsia="zh-CN"/>
        </w:rPr>
        <w:t xml:space="preserve"> Çevre eğitimi sayesinde çevre okuryazarlığı becerisini kazanmış bireylerin yetişmesi sağlanacaktır.</w:t>
      </w:r>
      <w:r w:rsidRPr="00B32B62">
        <w:rPr>
          <w:rFonts w:ascii="Times New Roman" w:eastAsia="Times New Roman" w:hAnsi="Times New Roman" w:cs="Times New Roman"/>
          <w:lang w:eastAsia="zh-CN"/>
        </w:rPr>
        <w:t>(Kocalar ve Balcı, 2013: 18</w:t>
      </w:r>
      <w:r w:rsidR="0037310C">
        <w:rPr>
          <w:rFonts w:ascii="Times New Roman" w:eastAsia="Times New Roman" w:hAnsi="Times New Roman" w:cs="Times New Roman"/>
          <w:lang w:eastAsia="zh-CN"/>
        </w:rPr>
        <w:t>-42</w:t>
      </w:r>
      <w:r w:rsidRPr="00B32B62">
        <w:rPr>
          <w:rFonts w:ascii="Times New Roman" w:eastAsia="Times New Roman" w:hAnsi="Times New Roman" w:cs="Times New Roman"/>
          <w:lang w:eastAsia="zh-CN"/>
        </w:rPr>
        <w:t>)</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Coğrafya eğitimi b</w:t>
      </w:r>
      <w:r w:rsidR="003B256A">
        <w:rPr>
          <w:rFonts w:ascii="Times New Roman" w:eastAsia="Times New Roman" w:hAnsi="Times New Roman" w:cs="Times New Roman"/>
          <w:lang w:eastAsia="zh-CN"/>
        </w:rPr>
        <w:t>ireylere doğal çevrelerini tanıttığı için</w:t>
      </w:r>
      <w:r w:rsidRPr="00B32B62">
        <w:rPr>
          <w:rFonts w:ascii="Times New Roman" w:eastAsia="Times New Roman" w:hAnsi="Times New Roman" w:cs="Times New Roman"/>
          <w:lang w:eastAsia="zh-CN"/>
        </w:rPr>
        <w:t xml:space="preserve"> hayata hazırlıklı olmasını sağlar. </w:t>
      </w:r>
      <w:r w:rsidR="003B256A">
        <w:rPr>
          <w:rFonts w:ascii="Times New Roman" w:eastAsia="Times New Roman" w:hAnsi="Times New Roman" w:cs="Times New Roman"/>
          <w:lang w:eastAsia="zh-CN"/>
        </w:rPr>
        <w:t xml:space="preserve">Önümüzdeki yılların </w:t>
      </w:r>
      <w:r w:rsidRPr="00B32B62">
        <w:rPr>
          <w:rFonts w:ascii="Times New Roman" w:eastAsia="Times New Roman" w:hAnsi="Times New Roman" w:cs="Times New Roman"/>
          <w:lang w:eastAsia="zh-CN"/>
        </w:rPr>
        <w:t>toplumu</w:t>
      </w:r>
      <w:r w:rsidR="003B256A">
        <w:rPr>
          <w:rFonts w:ascii="Times New Roman" w:eastAsia="Times New Roman" w:hAnsi="Times New Roman" w:cs="Times New Roman"/>
          <w:lang w:eastAsia="zh-CN"/>
        </w:rPr>
        <w:t>nu</w:t>
      </w:r>
      <w:r w:rsidRPr="00B32B62">
        <w:rPr>
          <w:rFonts w:ascii="Times New Roman" w:eastAsia="Times New Roman" w:hAnsi="Times New Roman" w:cs="Times New Roman"/>
          <w:lang w:eastAsia="zh-CN"/>
        </w:rPr>
        <w:t xml:space="preserve"> oluşturacak </w:t>
      </w:r>
      <w:r w:rsidR="003B256A">
        <w:rPr>
          <w:rFonts w:ascii="Times New Roman" w:eastAsia="Times New Roman" w:hAnsi="Times New Roman" w:cs="Times New Roman"/>
          <w:lang w:eastAsia="zh-CN"/>
        </w:rPr>
        <w:t xml:space="preserve">ve aynı zamanda </w:t>
      </w:r>
      <w:r w:rsidRPr="00B32B62">
        <w:rPr>
          <w:rFonts w:ascii="Times New Roman" w:eastAsia="Times New Roman" w:hAnsi="Times New Roman" w:cs="Times New Roman"/>
          <w:lang w:eastAsia="zh-CN"/>
        </w:rPr>
        <w:t>karar verici</w:t>
      </w:r>
      <w:r w:rsidR="003B256A">
        <w:rPr>
          <w:rFonts w:ascii="Times New Roman" w:eastAsia="Times New Roman" w:hAnsi="Times New Roman" w:cs="Times New Roman"/>
          <w:lang w:eastAsia="zh-CN"/>
        </w:rPr>
        <w:t>ler olacak olan öğrencilerin çevre bilincini kazanmaları</w:t>
      </w:r>
      <w:r w:rsidRPr="00B32B62">
        <w:rPr>
          <w:rFonts w:ascii="Times New Roman" w:eastAsia="Times New Roman" w:hAnsi="Times New Roman" w:cs="Times New Roman"/>
          <w:lang w:eastAsia="zh-CN"/>
        </w:rPr>
        <w:t xml:space="preserve"> gerekmektedir. </w:t>
      </w:r>
      <w:r w:rsidR="003B256A">
        <w:rPr>
          <w:rFonts w:ascii="Times New Roman" w:eastAsia="Times New Roman" w:hAnsi="Times New Roman" w:cs="Times New Roman"/>
          <w:lang w:eastAsia="zh-CN"/>
        </w:rPr>
        <w:t>Bu sayede çevre ile</w:t>
      </w:r>
      <w:r w:rsidRPr="00B32B62">
        <w:rPr>
          <w:rFonts w:ascii="Times New Roman" w:eastAsia="Times New Roman" w:hAnsi="Times New Roman" w:cs="Times New Roman"/>
          <w:lang w:eastAsia="zh-CN"/>
        </w:rPr>
        <w:t xml:space="preserve"> </w:t>
      </w:r>
      <w:r w:rsidR="003B256A">
        <w:rPr>
          <w:rFonts w:ascii="Times New Roman" w:eastAsia="Times New Roman" w:hAnsi="Times New Roman" w:cs="Times New Roman"/>
          <w:lang w:eastAsia="zh-CN"/>
        </w:rPr>
        <w:t xml:space="preserve">ilgili </w:t>
      </w:r>
      <w:r w:rsidRPr="00B32B62">
        <w:rPr>
          <w:rFonts w:ascii="Times New Roman" w:eastAsia="Times New Roman" w:hAnsi="Times New Roman" w:cs="Times New Roman"/>
          <w:lang w:eastAsia="zh-CN"/>
        </w:rPr>
        <w:t xml:space="preserve">karşılaşacakları </w:t>
      </w:r>
      <w:r w:rsidR="003B256A">
        <w:rPr>
          <w:rFonts w:ascii="Times New Roman" w:eastAsia="Times New Roman" w:hAnsi="Times New Roman" w:cs="Times New Roman"/>
          <w:lang w:eastAsia="zh-CN"/>
        </w:rPr>
        <w:t>sorunlarda çözüm yolları geliştirme becerisini kazanmış</w:t>
      </w:r>
      <w:r w:rsidRPr="00B32B62">
        <w:rPr>
          <w:rFonts w:ascii="Times New Roman" w:eastAsia="Times New Roman" w:hAnsi="Times New Roman" w:cs="Times New Roman"/>
          <w:lang w:eastAsia="zh-CN"/>
        </w:rPr>
        <w:t xml:space="preserve"> olacaklardır.</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r w:rsidR="008A5F10">
        <w:rPr>
          <w:rFonts w:ascii="Times New Roman" w:eastAsia="Times New Roman" w:hAnsi="Times New Roman" w:cs="Times New Roman"/>
          <w:lang w:eastAsia="zh-CN"/>
        </w:rPr>
        <w:t>Milli eğit</w:t>
      </w:r>
      <w:r w:rsidR="00B71E7A">
        <w:rPr>
          <w:rFonts w:ascii="Times New Roman" w:eastAsia="Times New Roman" w:hAnsi="Times New Roman" w:cs="Times New Roman"/>
          <w:lang w:eastAsia="zh-CN"/>
        </w:rPr>
        <w:t xml:space="preserve">im bakanlığı </w:t>
      </w:r>
      <w:r w:rsidR="008A5F10">
        <w:rPr>
          <w:rFonts w:ascii="Times New Roman" w:eastAsia="Times New Roman" w:hAnsi="Times New Roman" w:cs="Times New Roman"/>
          <w:lang w:eastAsia="zh-CN"/>
        </w:rPr>
        <w:t>eğitim sistemi ile</w:t>
      </w:r>
      <w:r w:rsidRPr="00B32B62">
        <w:rPr>
          <w:rFonts w:ascii="Times New Roman" w:eastAsia="Times New Roman" w:hAnsi="Times New Roman" w:cs="Times New Roman"/>
          <w:lang w:eastAsia="zh-CN"/>
        </w:rPr>
        <w:t xml:space="preserve"> öğretim programlarında</w:t>
      </w:r>
      <w:r w:rsidR="00B71E7A">
        <w:rPr>
          <w:rFonts w:ascii="Times New Roman" w:eastAsia="Times New Roman" w:hAnsi="Times New Roman" w:cs="Times New Roman"/>
          <w:lang w:eastAsia="zh-CN"/>
        </w:rPr>
        <w:t xml:space="preserve"> çevre konuları ulaşmak istediği amaç, çevre bilinci kazanmış, çevresine karşı duyarlı </w:t>
      </w:r>
      <w:r w:rsidRPr="00B32B62">
        <w:rPr>
          <w:rFonts w:ascii="Times New Roman" w:eastAsia="Times New Roman" w:hAnsi="Times New Roman" w:cs="Times New Roman"/>
          <w:lang w:eastAsia="zh-CN"/>
        </w:rPr>
        <w:t>davranışlar</w:t>
      </w:r>
      <w:r w:rsidR="00B71E7A">
        <w:rPr>
          <w:rFonts w:ascii="Times New Roman" w:eastAsia="Times New Roman" w:hAnsi="Times New Roman" w:cs="Times New Roman"/>
          <w:lang w:eastAsia="zh-CN"/>
        </w:rPr>
        <w:t>a sahip</w:t>
      </w:r>
      <w:r w:rsidRPr="00B32B62">
        <w:rPr>
          <w:rFonts w:ascii="Times New Roman" w:eastAsia="Times New Roman" w:hAnsi="Times New Roman" w:cs="Times New Roman"/>
          <w:lang w:eastAsia="zh-CN"/>
        </w:rPr>
        <w:t xml:space="preserve"> vatandaş</w:t>
      </w:r>
      <w:r w:rsidR="00B71E7A">
        <w:rPr>
          <w:rFonts w:ascii="Times New Roman" w:eastAsia="Times New Roman" w:hAnsi="Times New Roman" w:cs="Times New Roman"/>
          <w:lang w:eastAsia="zh-CN"/>
        </w:rPr>
        <w:t>lar</w:t>
      </w:r>
      <w:r w:rsidRPr="00B32B62">
        <w:rPr>
          <w:rFonts w:ascii="Times New Roman" w:eastAsia="Times New Roman" w:hAnsi="Times New Roman" w:cs="Times New Roman"/>
          <w:lang w:eastAsia="zh-CN"/>
        </w:rPr>
        <w:t xml:space="preserve"> yetiştirmektir (Öztürk ve </w:t>
      </w:r>
      <w:proofErr w:type="spellStart"/>
      <w:r w:rsidRPr="00B32B62">
        <w:rPr>
          <w:rFonts w:ascii="Times New Roman" w:eastAsia="Times New Roman" w:hAnsi="Times New Roman" w:cs="Times New Roman"/>
          <w:lang w:eastAsia="zh-CN"/>
        </w:rPr>
        <w:t>Zayimoğlu</w:t>
      </w:r>
      <w:proofErr w:type="spellEnd"/>
      <w:r w:rsidRPr="00B32B62">
        <w:rPr>
          <w:rFonts w:ascii="Times New Roman" w:eastAsia="Times New Roman" w:hAnsi="Times New Roman" w:cs="Times New Roman"/>
          <w:lang w:eastAsia="zh-CN"/>
        </w:rPr>
        <w:t xml:space="preserve">-Öztürk, 2016: 1535). </w:t>
      </w:r>
      <w:r w:rsidR="00B71E7A">
        <w:rPr>
          <w:rFonts w:ascii="Times New Roman" w:eastAsia="Times New Roman" w:hAnsi="Times New Roman" w:cs="Times New Roman"/>
          <w:lang w:eastAsia="zh-CN"/>
        </w:rPr>
        <w:t>Çevre eğitimi tüm toplumda çev</w:t>
      </w:r>
      <w:r w:rsidRPr="00B32B62">
        <w:rPr>
          <w:rFonts w:ascii="Times New Roman" w:eastAsia="Times New Roman" w:hAnsi="Times New Roman" w:cs="Times New Roman"/>
          <w:lang w:eastAsia="zh-CN"/>
        </w:rPr>
        <w:t xml:space="preserve">re hassasiyeti </w:t>
      </w:r>
      <w:r w:rsidR="00B71E7A">
        <w:rPr>
          <w:rFonts w:ascii="Times New Roman" w:eastAsia="Times New Roman" w:hAnsi="Times New Roman" w:cs="Times New Roman"/>
          <w:lang w:eastAsia="zh-CN"/>
        </w:rPr>
        <w:t>gerçekleşinceye kadar eğitiminin devam etmesi</w:t>
      </w:r>
      <w:r w:rsidRPr="00B32B62">
        <w:rPr>
          <w:rFonts w:ascii="Times New Roman" w:eastAsia="Times New Roman" w:hAnsi="Times New Roman" w:cs="Times New Roman"/>
          <w:lang w:eastAsia="zh-CN"/>
        </w:rPr>
        <w:t xml:space="preserve"> gerekmektedir.</w:t>
      </w:r>
      <w:r w:rsidR="00540863">
        <w:rPr>
          <w:rFonts w:ascii="Times New Roman" w:eastAsia="Times New Roman" w:hAnsi="Times New Roman" w:cs="Times New Roman"/>
          <w:lang w:eastAsia="zh-CN"/>
        </w:rPr>
        <w:t xml:space="preserve"> </w:t>
      </w:r>
      <w:r w:rsidRPr="00B32B62">
        <w:rPr>
          <w:rFonts w:ascii="Times New Roman" w:eastAsia="Times New Roman" w:hAnsi="Times New Roman" w:cs="Times New Roman"/>
          <w:lang w:eastAsia="zh-CN"/>
        </w:rPr>
        <w:tab/>
      </w:r>
      <w:r w:rsidR="00540863">
        <w:rPr>
          <w:rFonts w:ascii="Times New Roman" w:eastAsia="Times New Roman" w:hAnsi="Times New Roman" w:cs="Times New Roman"/>
          <w:lang w:eastAsia="zh-CN"/>
        </w:rPr>
        <w:t>Öğrencilerin çevresini tanıyıp</w:t>
      </w:r>
      <w:r w:rsidRPr="00B32B62">
        <w:rPr>
          <w:rFonts w:ascii="Times New Roman" w:eastAsia="Times New Roman" w:hAnsi="Times New Roman" w:cs="Times New Roman"/>
          <w:lang w:eastAsia="zh-CN"/>
        </w:rPr>
        <w:t xml:space="preserve"> uyum içerisinde yaşayacağı </w:t>
      </w:r>
      <w:r w:rsidR="00540863">
        <w:rPr>
          <w:rFonts w:ascii="Times New Roman" w:eastAsia="Times New Roman" w:hAnsi="Times New Roman" w:cs="Times New Roman"/>
          <w:lang w:eastAsia="zh-CN"/>
        </w:rPr>
        <w:t>çevrelerine karşı duyarlı davranışları kazanması ile</w:t>
      </w:r>
      <w:r w:rsidRPr="00B32B62">
        <w:rPr>
          <w:rFonts w:ascii="Times New Roman" w:eastAsia="Times New Roman" w:hAnsi="Times New Roman" w:cs="Times New Roman"/>
          <w:lang w:eastAsia="zh-CN"/>
        </w:rPr>
        <w:t xml:space="preserve"> her konuda sorumluluk sahibi insanlar yetiştirmek</w:t>
      </w:r>
      <w:r w:rsidR="00540863">
        <w:rPr>
          <w:rFonts w:ascii="Times New Roman" w:eastAsia="Times New Roman" w:hAnsi="Times New Roman" w:cs="Times New Roman"/>
          <w:lang w:eastAsia="zh-CN"/>
        </w:rPr>
        <w:t xml:space="preserve"> eğitimin hedefleri arasındadır.</w:t>
      </w:r>
      <w:r w:rsidRPr="00B32B62">
        <w:rPr>
          <w:rFonts w:ascii="Times New Roman" w:eastAsia="Times New Roman" w:hAnsi="Times New Roman" w:cs="Times New Roman"/>
          <w:lang w:eastAsia="zh-CN"/>
        </w:rPr>
        <w:t xml:space="preserve"> (Demirkaya, 2006</w:t>
      </w:r>
      <w:r w:rsidR="00EC167E">
        <w:rPr>
          <w:rFonts w:ascii="Times New Roman" w:eastAsia="Times New Roman" w:hAnsi="Times New Roman" w:cs="Times New Roman"/>
          <w:lang w:eastAsia="zh-CN"/>
        </w:rPr>
        <w:t>, 209-219</w:t>
      </w:r>
      <w:r w:rsidRPr="00B32B62">
        <w:rPr>
          <w:rFonts w:ascii="Times New Roman" w:eastAsia="Times New Roman" w:hAnsi="Times New Roman" w:cs="Times New Roman"/>
          <w:lang w:eastAsia="zh-CN"/>
        </w:rPr>
        <w:t>).</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Doğal çevreyi öğrenme ve onu koruma bilincinin oluşması için eğitim öğretim süreçleri içerisinde öğrencilerin çevre bilinci kavramını öğrenmesi ve bunu içselleştirmesi gerekmektedir. </w:t>
      </w:r>
      <w:r w:rsidR="00540863">
        <w:rPr>
          <w:rFonts w:ascii="Times New Roman" w:eastAsia="Times New Roman" w:hAnsi="Times New Roman" w:cs="Times New Roman"/>
          <w:lang w:eastAsia="zh-CN"/>
        </w:rPr>
        <w:t xml:space="preserve">Öğrencilerde </w:t>
      </w:r>
      <w:r w:rsidRPr="00B32B62">
        <w:rPr>
          <w:rFonts w:ascii="Times New Roman" w:eastAsia="Times New Roman" w:hAnsi="Times New Roman" w:cs="Times New Roman"/>
          <w:lang w:eastAsia="zh-CN"/>
        </w:rPr>
        <w:t>kalıcı bir öğrenmenin gerçekleşmesi açısından</w:t>
      </w:r>
      <w:r w:rsidR="00F746A5">
        <w:rPr>
          <w:rFonts w:ascii="Times New Roman" w:eastAsia="Times New Roman" w:hAnsi="Times New Roman" w:cs="Times New Roman"/>
          <w:lang w:eastAsia="zh-CN"/>
        </w:rPr>
        <w:t xml:space="preserve"> okullarda verilen uygulamalı eğitimler</w:t>
      </w:r>
      <w:r w:rsidRPr="00B32B62">
        <w:rPr>
          <w:rFonts w:ascii="Times New Roman" w:eastAsia="Times New Roman" w:hAnsi="Times New Roman" w:cs="Times New Roman"/>
          <w:lang w:eastAsia="zh-CN"/>
        </w:rPr>
        <w:t xml:space="preserve"> önemlidir</w:t>
      </w:r>
      <w:r w:rsidR="0037310C">
        <w:rPr>
          <w:rFonts w:ascii="Times New Roman" w:eastAsia="Times New Roman" w:hAnsi="Times New Roman" w:cs="Times New Roman"/>
          <w:lang w:eastAsia="zh-CN"/>
        </w:rPr>
        <w:t xml:space="preserve"> (Malatyalı ve Yılmaz, 2010: 329-331</w:t>
      </w:r>
      <w:r w:rsidRPr="00B32B62">
        <w:rPr>
          <w:rFonts w:ascii="Times New Roman" w:eastAsia="Times New Roman" w:hAnsi="Times New Roman" w:cs="Times New Roman"/>
          <w:lang w:eastAsia="zh-CN"/>
        </w:rPr>
        <w:t>)</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İnsan faaliyetleri ve doğal çevre a</w:t>
      </w:r>
      <w:r w:rsidR="00880850">
        <w:rPr>
          <w:rFonts w:ascii="Times New Roman" w:eastAsia="Times New Roman" w:hAnsi="Times New Roman" w:cs="Times New Roman"/>
          <w:lang w:eastAsia="zh-CN"/>
        </w:rPr>
        <w:t>rasındaki etkileşim giderek</w:t>
      </w:r>
      <w:r w:rsidRPr="00B32B62">
        <w:rPr>
          <w:rFonts w:ascii="Times New Roman" w:eastAsia="Times New Roman" w:hAnsi="Times New Roman" w:cs="Times New Roman"/>
          <w:lang w:eastAsia="zh-CN"/>
        </w:rPr>
        <w:t xml:space="preserve"> ar</w:t>
      </w:r>
      <w:r w:rsidR="00C74EF1">
        <w:rPr>
          <w:rFonts w:ascii="Times New Roman" w:eastAsia="Times New Roman" w:hAnsi="Times New Roman" w:cs="Times New Roman"/>
          <w:lang w:eastAsia="zh-CN"/>
        </w:rPr>
        <w:t>tmaktadır. Bu sebeple öğrencilerde çevre duyarlılığının</w:t>
      </w:r>
      <w:r w:rsidRPr="00B32B62">
        <w:rPr>
          <w:rFonts w:ascii="Times New Roman" w:eastAsia="Times New Roman" w:hAnsi="Times New Roman" w:cs="Times New Roman"/>
          <w:lang w:eastAsia="zh-CN"/>
        </w:rPr>
        <w:t xml:space="preserve"> geliştiri</w:t>
      </w:r>
      <w:r w:rsidR="00C74EF1">
        <w:rPr>
          <w:rFonts w:ascii="Times New Roman" w:eastAsia="Times New Roman" w:hAnsi="Times New Roman" w:cs="Times New Roman"/>
          <w:lang w:eastAsia="zh-CN"/>
        </w:rPr>
        <w:t>lmesi gerekmektedir. Bu duyarlılığın</w:t>
      </w:r>
      <w:r w:rsidRPr="00B32B62">
        <w:rPr>
          <w:rFonts w:ascii="Times New Roman" w:eastAsia="Times New Roman" w:hAnsi="Times New Roman" w:cs="Times New Roman"/>
          <w:lang w:eastAsia="zh-CN"/>
        </w:rPr>
        <w:t xml:space="preserve"> oluşmasında ise coğrafya eğitimi oldukça önemlidir. Coğrafya eğitimi</w:t>
      </w:r>
      <w:r w:rsidR="00C74EF1">
        <w:rPr>
          <w:rFonts w:ascii="Times New Roman" w:eastAsia="Times New Roman" w:hAnsi="Times New Roman" w:cs="Times New Roman"/>
          <w:lang w:eastAsia="zh-CN"/>
        </w:rPr>
        <w:t xml:space="preserve"> ile öğrenciler doğadan </w:t>
      </w:r>
      <w:r w:rsidRPr="00B32B62">
        <w:rPr>
          <w:rFonts w:ascii="Times New Roman" w:eastAsia="Times New Roman" w:hAnsi="Times New Roman" w:cs="Times New Roman"/>
          <w:lang w:eastAsia="zh-CN"/>
        </w:rPr>
        <w:t>nasıl yararlan</w:t>
      </w:r>
      <w:r w:rsidR="00C74EF1">
        <w:rPr>
          <w:rFonts w:ascii="Times New Roman" w:eastAsia="Times New Roman" w:hAnsi="Times New Roman" w:cs="Times New Roman"/>
          <w:lang w:eastAsia="zh-CN"/>
        </w:rPr>
        <w:t>acağını öğreneceklerdir. D</w:t>
      </w:r>
      <w:r w:rsidRPr="00B32B62">
        <w:rPr>
          <w:rFonts w:ascii="Times New Roman" w:eastAsia="Times New Roman" w:hAnsi="Times New Roman" w:cs="Times New Roman"/>
          <w:lang w:eastAsia="zh-CN"/>
        </w:rPr>
        <w:t>oğayı</w:t>
      </w:r>
      <w:r w:rsidR="00C74EF1">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çevresini tanıyan </w:t>
      </w:r>
      <w:r w:rsidR="00C74EF1">
        <w:rPr>
          <w:rFonts w:ascii="Times New Roman" w:eastAsia="Times New Roman" w:hAnsi="Times New Roman" w:cs="Times New Roman"/>
          <w:lang w:eastAsia="zh-CN"/>
        </w:rPr>
        <w:t xml:space="preserve">öğrencilerde doğadaki yanlış uygulamalarda </w:t>
      </w:r>
      <w:r w:rsidRPr="00B32B62">
        <w:rPr>
          <w:rFonts w:ascii="Times New Roman" w:eastAsia="Times New Roman" w:hAnsi="Times New Roman" w:cs="Times New Roman"/>
          <w:lang w:eastAsia="zh-CN"/>
        </w:rPr>
        <w:t xml:space="preserve">ne gibi sonuçlarla karşılaşılacağının bilincinde </w:t>
      </w:r>
      <w:r w:rsidR="00C74EF1">
        <w:rPr>
          <w:rFonts w:ascii="Times New Roman" w:eastAsia="Times New Roman" w:hAnsi="Times New Roman" w:cs="Times New Roman"/>
          <w:lang w:eastAsia="zh-CN"/>
        </w:rPr>
        <w:t>yetişeceklerdir. C</w:t>
      </w:r>
      <w:r w:rsidRPr="00B32B62">
        <w:rPr>
          <w:rFonts w:ascii="Times New Roman" w:eastAsia="Times New Roman" w:hAnsi="Times New Roman" w:cs="Times New Roman"/>
          <w:lang w:eastAsia="zh-CN"/>
        </w:rPr>
        <w:t>oğrafya eğitimi sayesinde öğrenciler ya</w:t>
      </w:r>
      <w:r w:rsidR="00C74EF1">
        <w:rPr>
          <w:rFonts w:ascii="Times New Roman" w:eastAsia="Times New Roman" w:hAnsi="Times New Roman" w:cs="Times New Roman"/>
          <w:lang w:eastAsia="zh-CN"/>
        </w:rPr>
        <w:t>şadıkları çevrenin özelliklerini daha iyi tanıyacaklardır</w:t>
      </w:r>
      <w:r w:rsidRPr="00B32B62">
        <w:rPr>
          <w:rFonts w:ascii="Times New Roman" w:eastAsia="Times New Roman" w:hAnsi="Times New Roman" w:cs="Times New Roman"/>
          <w:lang w:eastAsia="zh-CN"/>
        </w:rPr>
        <w:t>. Bu nedenle coğrafya eğitimi öğrencilere coğrafi beceriler kazandırma noktasında önemli bir role sahiptir.</w:t>
      </w:r>
    </w:p>
    <w:p w:rsidR="00E952B7" w:rsidRPr="00B32B62" w:rsidRDefault="00E0414E" w:rsidP="0013515A">
      <w:pPr>
        <w:tabs>
          <w:tab w:val="left" w:pos="0"/>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E952B7" w:rsidRPr="00B32B62">
        <w:rPr>
          <w:rFonts w:ascii="Times New Roman" w:eastAsia="Times New Roman" w:hAnsi="Times New Roman" w:cs="Times New Roman"/>
          <w:lang w:eastAsia="zh-CN"/>
        </w:rPr>
        <w:t xml:space="preserve">Kavramlar, insanların </w:t>
      </w:r>
      <w:r w:rsidR="00F746A5">
        <w:rPr>
          <w:rFonts w:ascii="Times New Roman" w:eastAsia="Times New Roman" w:hAnsi="Times New Roman" w:cs="Times New Roman"/>
          <w:lang w:eastAsia="zh-CN"/>
        </w:rPr>
        <w:t xml:space="preserve">hayatlarını devam ettirmesinde </w:t>
      </w:r>
      <w:r w:rsidR="00E952B7" w:rsidRPr="00B32B62">
        <w:rPr>
          <w:rFonts w:ascii="Times New Roman" w:eastAsia="Times New Roman" w:hAnsi="Times New Roman" w:cs="Times New Roman"/>
          <w:lang w:eastAsia="zh-CN"/>
        </w:rPr>
        <w:t>temel zihinsel oluşumlardır.</w:t>
      </w:r>
      <w:r w:rsidR="0013515A">
        <w:rPr>
          <w:rFonts w:ascii="Times New Roman" w:eastAsia="Times New Roman" w:hAnsi="Times New Roman" w:cs="Times New Roman"/>
          <w:lang w:eastAsia="zh-CN"/>
        </w:rPr>
        <w:t xml:space="preserve"> İ</w:t>
      </w:r>
      <w:r w:rsidR="00E952B7" w:rsidRPr="00B32B62">
        <w:rPr>
          <w:rFonts w:ascii="Times New Roman" w:eastAsia="Times New Roman" w:hAnsi="Times New Roman" w:cs="Times New Roman"/>
          <w:lang w:eastAsia="zh-CN"/>
        </w:rPr>
        <w:t xml:space="preserve">nsanlar, kavramlar </w:t>
      </w:r>
      <w:r w:rsidR="0013515A">
        <w:rPr>
          <w:rFonts w:ascii="Times New Roman" w:eastAsia="Times New Roman" w:hAnsi="Times New Roman" w:cs="Times New Roman"/>
          <w:lang w:eastAsia="zh-CN"/>
        </w:rPr>
        <w:t>sayesinde öğrenir, tercihlerini ve kararlarını verir</w:t>
      </w:r>
      <w:r w:rsidR="00E952B7" w:rsidRPr="00B32B62">
        <w:rPr>
          <w:rFonts w:ascii="Times New Roman" w:eastAsia="Times New Roman" w:hAnsi="Times New Roman" w:cs="Times New Roman"/>
          <w:lang w:eastAsia="zh-CN"/>
        </w:rPr>
        <w:t xml:space="preserve">. </w:t>
      </w:r>
      <w:r w:rsidR="0013515A">
        <w:rPr>
          <w:rFonts w:ascii="Times New Roman" w:eastAsia="Times New Roman" w:hAnsi="Times New Roman" w:cs="Times New Roman"/>
          <w:lang w:eastAsia="zh-CN"/>
        </w:rPr>
        <w:t>Kavramlar ile</w:t>
      </w:r>
      <w:r w:rsidR="00E952B7" w:rsidRPr="00B32B62">
        <w:rPr>
          <w:rFonts w:ascii="Times New Roman" w:eastAsia="Times New Roman" w:hAnsi="Times New Roman" w:cs="Times New Roman"/>
          <w:lang w:eastAsia="zh-CN"/>
        </w:rPr>
        <w:t xml:space="preserve"> bilgiyi işleme ve </w:t>
      </w:r>
      <w:r w:rsidR="0013515A">
        <w:rPr>
          <w:rFonts w:ascii="Times New Roman" w:eastAsia="Times New Roman" w:hAnsi="Times New Roman" w:cs="Times New Roman"/>
          <w:lang w:eastAsia="zh-CN"/>
        </w:rPr>
        <w:t>saklama süreçlerinde</w:t>
      </w:r>
      <w:r w:rsidR="00E952B7" w:rsidRPr="00B32B62">
        <w:rPr>
          <w:rFonts w:ascii="Times New Roman" w:eastAsia="Times New Roman" w:hAnsi="Times New Roman" w:cs="Times New Roman"/>
          <w:lang w:eastAsia="zh-CN"/>
        </w:rPr>
        <w:t xml:space="preserve"> kullanılan tüm </w:t>
      </w:r>
      <w:r w:rsidR="0013515A">
        <w:rPr>
          <w:rFonts w:ascii="Times New Roman" w:eastAsia="Times New Roman" w:hAnsi="Times New Roman" w:cs="Times New Roman"/>
          <w:lang w:eastAsia="zh-CN"/>
        </w:rPr>
        <w:t>yöntemlerin merkezi</w:t>
      </w:r>
      <w:r w:rsidR="00E952B7" w:rsidRPr="00B32B62">
        <w:rPr>
          <w:rFonts w:ascii="Times New Roman" w:eastAsia="Times New Roman" w:hAnsi="Times New Roman" w:cs="Times New Roman"/>
          <w:lang w:eastAsia="zh-CN"/>
        </w:rPr>
        <w:t xml:space="preserve"> konumundadır. </w:t>
      </w:r>
      <w:r w:rsidR="0013515A">
        <w:rPr>
          <w:rFonts w:ascii="Times New Roman" w:eastAsia="Times New Roman" w:hAnsi="Times New Roman" w:cs="Times New Roman"/>
          <w:lang w:eastAsia="zh-CN"/>
        </w:rPr>
        <w:t>Öğrencilerin her</w:t>
      </w:r>
      <w:r w:rsidR="00E952B7" w:rsidRPr="00B32B62">
        <w:rPr>
          <w:rFonts w:ascii="Times New Roman" w:eastAsia="Times New Roman" w:hAnsi="Times New Roman" w:cs="Times New Roman"/>
          <w:lang w:eastAsia="zh-CN"/>
        </w:rPr>
        <w:t xml:space="preserve"> deneyimi, kavramların anlam</w:t>
      </w:r>
      <w:r w:rsidR="0013515A">
        <w:rPr>
          <w:rFonts w:ascii="Times New Roman" w:eastAsia="Times New Roman" w:hAnsi="Times New Roman" w:cs="Times New Roman"/>
          <w:lang w:eastAsia="zh-CN"/>
        </w:rPr>
        <w:t>lanmasına ve yeni ağların oluşması</w:t>
      </w:r>
      <w:r w:rsidR="00E952B7" w:rsidRPr="00B32B62">
        <w:rPr>
          <w:rFonts w:ascii="Times New Roman" w:eastAsia="Times New Roman" w:hAnsi="Times New Roman" w:cs="Times New Roman"/>
          <w:lang w:eastAsia="zh-CN"/>
        </w:rPr>
        <w:t xml:space="preserve"> anlamına gelmektedir. </w:t>
      </w:r>
      <w:r>
        <w:rPr>
          <w:rFonts w:ascii="Times New Roman" w:eastAsia="Times New Roman" w:hAnsi="Times New Roman" w:cs="Times New Roman"/>
          <w:lang w:eastAsia="zh-CN"/>
        </w:rPr>
        <w:tab/>
      </w:r>
      <w:r w:rsidR="00E952B7" w:rsidRPr="00B32B62">
        <w:rPr>
          <w:rFonts w:ascii="Times New Roman" w:eastAsia="Times New Roman" w:hAnsi="Times New Roman" w:cs="Times New Roman"/>
          <w:lang w:eastAsia="zh-CN"/>
        </w:rPr>
        <w:t xml:space="preserve">Coğrafya eğitimi </w:t>
      </w:r>
      <w:r w:rsidR="0013515A">
        <w:rPr>
          <w:rFonts w:ascii="Times New Roman" w:eastAsia="Times New Roman" w:hAnsi="Times New Roman" w:cs="Times New Roman"/>
          <w:lang w:eastAsia="zh-CN"/>
        </w:rPr>
        <w:t xml:space="preserve">öğrencilerde doğayla barışık şekilde yaşamayı, </w:t>
      </w:r>
      <w:r w:rsidR="00E952B7" w:rsidRPr="00B32B62">
        <w:rPr>
          <w:rFonts w:ascii="Times New Roman" w:eastAsia="Times New Roman" w:hAnsi="Times New Roman" w:cs="Times New Roman"/>
          <w:lang w:eastAsia="zh-CN"/>
        </w:rPr>
        <w:t xml:space="preserve">fiziki ve beşeri </w:t>
      </w:r>
      <w:r w:rsidR="0013515A">
        <w:rPr>
          <w:rFonts w:ascii="Times New Roman" w:eastAsia="Times New Roman" w:hAnsi="Times New Roman" w:cs="Times New Roman"/>
          <w:lang w:eastAsia="zh-CN"/>
        </w:rPr>
        <w:t>çevre</w:t>
      </w:r>
      <w:r w:rsidR="00E952B7" w:rsidRPr="00B32B62">
        <w:rPr>
          <w:rFonts w:ascii="Times New Roman" w:eastAsia="Times New Roman" w:hAnsi="Times New Roman" w:cs="Times New Roman"/>
          <w:lang w:eastAsia="zh-CN"/>
        </w:rPr>
        <w:t xml:space="preserve"> ile dengeli bir yaşam sür</w:t>
      </w:r>
      <w:r w:rsidR="0013515A">
        <w:rPr>
          <w:rFonts w:ascii="Times New Roman" w:eastAsia="Times New Roman" w:hAnsi="Times New Roman" w:cs="Times New Roman"/>
          <w:lang w:eastAsia="zh-CN"/>
        </w:rPr>
        <w:t>dürmeyi öğretir.</w:t>
      </w:r>
      <w:r w:rsidR="00E952B7" w:rsidRPr="00B32B62">
        <w:rPr>
          <w:rFonts w:ascii="Times New Roman" w:eastAsia="Times New Roman" w:hAnsi="Times New Roman" w:cs="Times New Roman"/>
          <w:lang w:eastAsia="zh-CN"/>
        </w:rPr>
        <w:t xml:space="preserve"> (Efe, 1996</w:t>
      </w:r>
      <w:r w:rsidR="00EC167E">
        <w:rPr>
          <w:rFonts w:ascii="Times New Roman" w:eastAsia="Times New Roman" w:hAnsi="Times New Roman" w:cs="Times New Roman"/>
          <w:lang w:eastAsia="zh-CN"/>
        </w:rPr>
        <w:t>, 137-145</w:t>
      </w:r>
      <w:r w:rsidR="00E952B7" w:rsidRPr="00B32B62">
        <w:rPr>
          <w:rFonts w:ascii="Times New Roman" w:eastAsia="Times New Roman" w:hAnsi="Times New Roman" w:cs="Times New Roman"/>
          <w:lang w:eastAsia="zh-CN"/>
        </w:rPr>
        <w:t xml:space="preserve">). Coğrafya dersinin amacı </w:t>
      </w:r>
      <w:r w:rsidR="00CE2AF2">
        <w:rPr>
          <w:rFonts w:ascii="Times New Roman" w:eastAsia="Times New Roman" w:hAnsi="Times New Roman" w:cs="Times New Roman"/>
          <w:lang w:eastAsia="zh-CN"/>
        </w:rPr>
        <w:t>öğrencilerde hayatını sürdürdüğü çevresini</w:t>
      </w:r>
      <w:r w:rsidR="00E952B7" w:rsidRPr="00B32B62">
        <w:rPr>
          <w:rFonts w:ascii="Times New Roman" w:eastAsia="Times New Roman" w:hAnsi="Times New Roman" w:cs="Times New Roman"/>
          <w:lang w:eastAsia="zh-CN"/>
        </w:rPr>
        <w:t xml:space="preserve"> ve dünyayı tanıtma, yaşadığı </w:t>
      </w:r>
      <w:r w:rsidR="00CE2AF2">
        <w:rPr>
          <w:rFonts w:ascii="Times New Roman" w:eastAsia="Times New Roman" w:hAnsi="Times New Roman" w:cs="Times New Roman"/>
          <w:lang w:eastAsia="zh-CN"/>
        </w:rPr>
        <w:t>çevresinde meydana gelen çeşitli olaylar arasında</w:t>
      </w:r>
      <w:r w:rsidR="00E952B7" w:rsidRPr="00B32B62">
        <w:rPr>
          <w:rFonts w:ascii="Times New Roman" w:eastAsia="Times New Roman" w:hAnsi="Times New Roman" w:cs="Times New Roman"/>
          <w:lang w:eastAsia="zh-CN"/>
        </w:rPr>
        <w:t xml:space="preserve"> neden sonuç ilişkisini kurmalarını öğretmektir (</w:t>
      </w:r>
      <w:proofErr w:type="spellStart"/>
      <w:r w:rsidR="00E952B7" w:rsidRPr="00B32B62">
        <w:rPr>
          <w:rFonts w:ascii="Times New Roman" w:eastAsia="Times New Roman" w:hAnsi="Times New Roman" w:cs="Times New Roman"/>
          <w:lang w:eastAsia="zh-CN"/>
        </w:rPr>
        <w:t>Akengin</w:t>
      </w:r>
      <w:proofErr w:type="spellEnd"/>
      <w:r w:rsidR="00E952B7" w:rsidRPr="00B32B62">
        <w:rPr>
          <w:rFonts w:ascii="Times New Roman" w:eastAsia="Times New Roman" w:hAnsi="Times New Roman" w:cs="Times New Roman"/>
          <w:lang w:eastAsia="zh-CN"/>
        </w:rPr>
        <w:t>, 2008</w:t>
      </w:r>
      <w:r w:rsidR="0037310C">
        <w:rPr>
          <w:rFonts w:ascii="Times New Roman" w:eastAsia="Times New Roman" w:hAnsi="Times New Roman" w:cs="Times New Roman"/>
          <w:lang w:eastAsia="zh-CN"/>
        </w:rPr>
        <w:t>, 5-18</w:t>
      </w:r>
      <w:r w:rsidR="00E952B7" w:rsidRPr="00B32B62">
        <w:rPr>
          <w:rFonts w:ascii="Times New Roman" w:eastAsia="Times New Roman" w:hAnsi="Times New Roman" w:cs="Times New Roman"/>
          <w:lang w:eastAsia="zh-CN"/>
        </w:rPr>
        <w:t>).</w:t>
      </w:r>
    </w:p>
    <w:p w:rsidR="00E952B7" w:rsidRPr="00B32B62" w:rsidRDefault="00CE2AF2"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t>Coğrafya öğretim programı ile öğrencilerde</w:t>
      </w:r>
      <w:r w:rsidR="00E952B7" w:rsidRPr="00B32B62">
        <w:rPr>
          <w:rFonts w:ascii="Times New Roman" w:eastAsia="Times New Roman" w:hAnsi="Times New Roman" w:cs="Times New Roman"/>
          <w:lang w:eastAsia="zh-CN"/>
        </w:rPr>
        <w:t xml:space="preserve"> yakın çevresinden başlayarak ülkesine ve dünyaya </w:t>
      </w:r>
      <w:r w:rsidR="003347B6">
        <w:rPr>
          <w:rFonts w:ascii="Times New Roman" w:eastAsia="Times New Roman" w:hAnsi="Times New Roman" w:cs="Times New Roman"/>
          <w:lang w:eastAsia="zh-CN"/>
        </w:rPr>
        <w:t>ait mekânsal değerleri kavramış</w:t>
      </w:r>
      <w:r w:rsidR="00E952B7" w:rsidRPr="00B32B62">
        <w:rPr>
          <w:rFonts w:ascii="Times New Roman" w:eastAsia="Times New Roman" w:hAnsi="Times New Roman" w:cs="Times New Roman"/>
          <w:lang w:eastAsia="zh-CN"/>
        </w:rPr>
        <w:t xml:space="preserve">, çevre sorunları </w:t>
      </w:r>
      <w:r w:rsidR="00766E02">
        <w:rPr>
          <w:rFonts w:ascii="Times New Roman" w:eastAsia="Times New Roman" w:hAnsi="Times New Roman" w:cs="Times New Roman"/>
          <w:lang w:eastAsia="zh-CN"/>
        </w:rPr>
        <w:t>karşılaştığında bilinçli, coğrafi bilgi sayesinde vatan bilinci geliştirmenin önemini kavramış</w:t>
      </w:r>
      <w:r w:rsidR="00E952B7" w:rsidRPr="00B32B62">
        <w:rPr>
          <w:rFonts w:ascii="Times New Roman" w:eastAsia="Times New Roman" w:hAnsi="Times New Roman" w:cs="Times New Roman"/>
          <w:lang w:eastAsia="zh-CN"/>
        </w:rPr>
        <w:t xml:space="preserve"> bilinçli </w:t>
      </w:r>
      <w:r w:rsidR="00766E02">
        <w:rPr>
          <w:rFonts w:ascii="Times New Roman" w:eastAsia="Times New Roman" w:hAnsi="Times New Roman" w:cs="Times New Roman"/>
          <w:lang w:eastAsia="zh-CN"/>
        </w:rPr>
        <w:t xml:space="preserve">nesil </w:t>
      </w:r>
      <w:r w:rsidR="003347B6">
        <w:rPr>
          <w:rFonts w:ascii="Times New Roman" w:eastAsia="Times New Roman" w:hAnsi="Times New Roman" w:cs="Times New Roman"/>
          <w:lang w:eastAsia="zh-CN"/>
        </w:rPr>
        <w:t>yetiş</w:t>
      </w:r>
      <w:r w:rsidR="00E952B7" w:rsidRPr="00B32B62">
        <w:rPr>
          <w:rFonts w:ascii="Times New Roman" w:eastAsia="Times New Roman" w:hAnsi="Times New Roman" w:cs="Times New Roman"/>
          <w:lang w:eastAsia="zh-CN"/>
        </w:rPr>
        <w:t xml:space="preserve">mesini </w:t>
      </w:r>
      <w:r w:rsidR="00766E02">
        <w:rPr>
          <w:rFonts w:ascii="Times New Roman" w:eastAsia="Times New Roman" w:hAnsi="Times New Roman" w:cs="Times New Roman"/>
          <w:lang w:eastAsia="zh-CN"/>
        </w:rPr>
        <w:t>sağlamak</w:t>
      </w:r>
      <w:r w:rsidR="004F4E79">
        <w:rPr>
          <w:rFonts w:ascii="Times New Roman" w:eastAsia="Times New Roman" w:hAnsi="Times New Roman" w:cs="Times New Roman"/>
          <w:lang w:eastAsia="zh-CN"/>
        </w:rPr>
        <w:t xml:space="preserve"> hedefle</w:t>
      </w:r>
      <w:r w:rsidR="00766E02">
        <w:rPr>
          <w:rFonts w:ascii="Times New Roman" w:eastAsia="Times New Roman" w:hAnsi="Times New Roman" w:cs="Times New Roman"/>
          <w:lang w:eastAsia="zh-CN"/>
        </w:rPr>
        <w:t>n</w:t>
      </w:r>
      <w:r w:rsidR="004F4E79">
        <w:rPr>
          <w:rFonts w:ascii="Times New Roman" w:eastAsia="Times New Roman" w:hAnsi="Times New Roman" w:cs="Times New Roman"/>
          <w:lang w:eastAsia="zh-CN"/>
        </w:rPr>
        <w:t>mektedir</w:t>
      </w:r>
      <w:r w:rsidR="00E952B7" w:rsidRPr="00B32B62">
        <w:rPr>
          <w:rFonts w:ascii="Times New Roman" w:eastAsia="Times New Roman" w:hAnsi="Times New Roman" w:cs="Times New Roman"/>
          <w:lang w:eastAsia="zh-CN"/>
        </w:rPr>
        <w:t xml:space="preserve">. </w:t>
      </w:r>
      <w:r w:rsidR="003347B6">
        <w:rPr>
          <w:rFonts w:ascii="Times New Roman" w:eastAsia="Times New Roman" w:hAnsi="Times New Roman" w:cs="Times New Roman"/>
          <w:lang w:eastAsia="zh-CN"/>
        </w:rPr>
        <w:t>Fakat</w:t>
      </w:r>
      <w:r w:rsidR="00E952B7" w:rsidRPr="00B32B62">
        <w:rPr>
          <w:rFonts w:ascii="Times New Roman" w:eastAsia="Times New Roman" w:hAnsi="Times New Roman" w:cs="Times New Roman"/>
          <w:lang w:eastAsia="zh-CN"/>
        </w:rPr>
        <w:t xml:space="preserve"> </w:t>
      </w:r>
      <w:r w:rsidR="003347B6">
        <w:rPr>
          <w:rFonts w:ascii="Times New Roman" w:eastAsia="Times New Roman" w:hAnsi="Times New Roman" w:cs="Times New Roman"/>
          <w:lang w:eastAsia="zh-CN"/>
        </w:rPr>
        <w:t>ülkemizde coğrafya dersine verilen değer</w:t>
      </w:r>
      <w:r w:rsidR="00E952B7" w:rsidRPr="00B32B62">
        <w:rPr>
          <w:rFonts w:ascii="Times New Roman" w:eastAsia="Times New Roman" w:hAnsi="Times New Roman" w:cs="Times New Roman"/>
          <w:lang w:eastAsia="zh-CN"/>
        </w:rPr>
        <w:t xml:space="preserve"> Avrupa ülkelerine </w:t>
      </w:r>
      <w:r w:rsidR="003347B6">
        <w:rPr>
          <w:rFonts w:ascii="Times New Roman" w:eastAsia="Times New Roman" w:hAnsi="Times New Roman" w:cs="Times New Roman"/>
          <w:lang w:eastAsia="zh-CN"/>
        </w:rPr>
        <w:t>karşılaştırılırsa</w:t>
      </w:r>
      <w:r w:rsidR="00E952B7" w:rsidRPr="00B32B62">
        <w:rPr>
          <w:rFonts w:ascii="Times New Roman" w:eastAsia="Times New Roman" w:hAnsi="Times New Roman" w:cs="Times New Roman"/>
          <w:lang w:eastAsia="zh-CN"/>
        </w:rPr>
        <w:t xml:space="preserve"> yeteri kadar </w:t>
      </w:r>
      <w:r w:rsidR="003347B6">
        <w:rPr>
          <w:rFonts w:ascii="Times New Roman" w:eastAsia="Times New Roman" w:hAnsi="Times New Roman" w:cs="Times New Roman"/>
          <w:lang w:eastAsia="zh-CN"/>
        </w:rPr>
        <w:t>değildir.</w:t>
      </w:r>
      <w:r w:rsidR="00E952B7" w:rsidRPr="00B32B62">
        <w:rPr>
          <w:rFonts w:ascii="Times New Roman" w:eastAsia="Times New Roman" w:hAnsi="Times New Roman" w:cs="Times New Roman"/>
          <w:lang w:eastAsia="zh-CN"/>
        </w:rPr>
        <w:t xml:space="preserve"> (Alım, 2003).</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lastRenderedPageBreak/>
        <w:tab/>
        <w:t>Coğr</w:t>
      </w:r>
      <w:r w:rsidR="003347B6">
        <w:rPr>
          <w:rFonts w:ascii="Times New Roman" w:eastAsia="Times New Roman" w:hAnsi="Times New Roman" w:cs="Times New Roman"/>
          <w:lang w:eastAsia="zh-CN"/>
        </w:rPr>
        <w:t xml:space="preserve">afya ders kitapları; öğrencilerde kültürlerine ait değerleri </w:t>
      </w:r>
      <w:r w:rsidR="00766E02">
        <w:rPr>
          <w:rFonts w:ascii="Times New Roman" w:eastAsia="Times New Roman" w:hAnsi="Times New Roman" w:cs="Times New Roman"/>
          <w:lang w:eastAsia="zh-CN"/>
        </w:rPr>
        <w:t>öğreten</w:t>
      </w:r>
      <w:r w:rsidRPr="00B32B62">
        <w:rPr>
          <w:rFonts w:ascii="Times New Roman" w:eastAsia="Times New Roman" w:hAnsi="Times New Roman" w:cs="Times New Roman"/>
          <w:lang w:eastAsia="zh-CN"/>
        </w:rPr>
        <w:t xml:space="preserve">, </w:t>
      </w:r>
      <w:r w:rsidR="00766E02">
        <w:rPr>
          <w:rFonts w:ascii="Times New Roman" w:eastAsia="Times New Roman" w:hAnsi="Times New Roman" w:cs="Times New Roman"/>
          <w:lang w:eastAsia="zh-CN"/>
        </w:rPr>
        <w:t>bireylerin hak, ödev ve</w:t>
      </w:r>
      <w:r w:rsidRPr="00B32B62">
        <w:rPr>
          <w:rFonts w:ascii="Times New Roman" w:eastAsia="Times New Roman" w:hAnsi="Times New Roman" w:cs="Times New Roman"/>
          <w:lang w:eastAsia="zh-CN"/>
        </w:rPr>
        <w:t xml:space="preserve"> sorumluluklarının neler olduğunu</w:t>
      </w:r>
      <w:r w:rsidR="00766E02">
        <w:rPr>
          <w:rFonts w:ascii="Times New Roman" w:eastAsia="Times New Roman" w:hAnsi="Times New Roman" w:cs="Times New Roman"/>
          <w:lang w:eastAsia="zh-CN"/>
        </w:rPr>
        <w:t xml:space="preserve"> aktarıp</w:t>
      </w:r>
      <w:r w:rsidRPr="00B32B62">
        <w:rPr>
          <w:rFonts w:ascii="Times New Roman" w:eastAsia="Times New Roman" w:hAnsi="Times New Roman" w:cs="Times New Roman"/>
          <w:lang w:eastAsia="zh-CN"/>
        </w:rPr>
        <w:t xml:space="preserve">, insanın </w:t>
      </w:r>
      <w:r w:rsidR="00766E02">
        <w:rPr>
          <w:rFonts w:ascii="Times New Roman" w:eastAsia="Times New Roman" w:hAnsi="Times New Roman" w:cs="Times New Roman"/>
          <w:lang w:eastAsia="zh-CN"/>
        </w:rPr>
        <w:t>doğal</w:t>
      </w:r>
      <w:r w:rsidRPr="00B32B62">
        <w:rPr>
          <w:rFonts w:ascii="Times New Roman" w:eastAsia="Times New Roman" w:hAnsi="Times New Roman" w:cs="Times New Roman"/>
          <w:lang w:eastAsia="zh-CN"/>
        </w:rPr>
        <w:t xml:space="preserve"> ve fiziki çevresiyle geçmişte, günümüzde ve gelecekteki etkileşimini </w:t>
      </w:r>
      <w:r w:rsidR="00766E02">
        <w:rPr>
          <w:rFonts w:ascii="Times New Roman" w:eastAsia="Times New Roman" w:hAnsi="Times New Roman" w:cs="Times New Roman"/>
          <w:lang w:eastAsia="zh-CN"/>
        </w:rPr>
        <w:t>aktaran bilgiler</w:t>
      </w:r>
      <w:r w:rsidRPr="00B32B62">
        <w:rPr>
          <w:rFonts w:ascii="Times New Roman" w:eastAsia="Times New Roman" w:hAnsi="Times New Roman" w:cs="Times New Roman"/>
          <w:lang w:eastAsia="zh-CN"/>
        </w:rPr>
        <w:t xml:space="preserve"> içerir</w:t>
      </w:r>
      <w:r w:rsidR="00766E02">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(Oruç ve Ulusoy,</w:t>
      </w:r>
      <w:r w:rsidR="00E0414E">
        <w:rPr>
          <w:rFonts w:ascii="Times New Roman" w:eastAsia="Times New Roman" w:hAnsi="Times New Roman" w:cs="Times New Roman"/>
          <w:lang w:eastAsia="zh-CN"/>
        </w:rPr>
        <w:t xml:space="preserve"> </w:t>
      </w:r>
      <w:r w:rsidRPr="00B32B62">
        <w:rPr>
          <w:rFonts w:ascii="Times New Roman" w:eastAsia="Times New Roman" w:hAnsi="Times New Roman" w:cs="Times New Roman"/>
          <w:lang w:eastAsia="zh-CN"/>
        </w:rPr>
        <w:t>2017</w:t>
      </w:r>
      <w:r w:rsidR="00D92749">
        <w:rPr>
          <w:rFonts w:ascii="Times New Roman" w:eastAsia="Times New Roman" w:hAnsi="Times New Roman" w:cs="Times New Roman"/>
          <w:lang w:eastAsia="zh-CN"/>
        </w:rPr>
        <w:t>, 121-132</w:t>
      </w:r>
      <w:r w:rsidRPr="00B32B62">
        <w:rPr>
          <w:rFonts w:ascii="Times New Roman" w:eastAsia="Times New Roman" w:hAnsi="Times New Roman" w:cs="Times New Roman"/>
          <w:lang w:eastAsia="zh-CN"/>
        </w:rPr>
        <w:t>)</w:t>
      </w:r>
      <w:r w:rsidR="00E0414E">
        <w:rPr>
          <w:rFonts w:ascii="Times New Roman" w:eastAsia="Times New Roman" w:hAnsi="Times New Roman" w:cs="Times New Roman"/>
          <w:lang w:eastAsia="zh-CN"/>
        </w:rPr>
        <w:t>.</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2017 yılında yenilen</w:t>
      </w:r>
      <w:r w:rsidR="006217D3">
        <w:rPr>
          <w:rFonts w:ascii="Times New Roman" w:eastAsia="Times New Roman" w:hAnsi="Times New Roman" w:cs="Times New Roman"/>
          <w:lang w:eastAsia="zh-CN"/>
        </w:rPr>
        <w:t xml:space="preserve"> ortaöğretim ders programlarında </w:t>
      </w:r>
      <w:r w:rsidRPr="00B32B62">
        <w:rPr>
          <w:rFonts w:ascii="Times New Roman" w:eastAsia="Times New Roman" w:hAnsi="Times New Roman" w:cs="Times New Roman"/>
          <w:lang w:eastAsia="zh-CN"/>
        </w:rPr>
        <w:t>öğrenme yöntemlerinde, öğretmenlerde, öğrencilerde, öğrenme materyallerinde</w:t>
      </w:r>
      <w:r w:rsidR="006217D3">
        <w:rPr>
          <w:rFonts w:ascii="Times New Roman" w:eastAsia="Times New Roman" w:hAnsi="Times New Roman" w:cs="Times New Roman"/>
          <w:lang w:eastAsia="zh-CN"/>
        </w:rPr>
        <w:t xml:space="preserve"> ve ders kitaplarında değişiklikler</w:t>
      </w:r>
      <w:r w:rsidRPr="00B32B62">
        <w:rPr>
          <w:rFonts w:ascii="Times New Roman" w:eastAsia="Times New Roman" w:hAnsi="Times New Roman" w:cs="Times New Roman"/>
          <w:lang w:eastAsia="zh-CN"/>
        </w:rPr>
        <w:t xml:space="preserve"> </w:t>
      </w:r>
      <w:r w:rsidR="006217D3">
        <w:rPr>
          <w:rFonts w:ascii="Times New Roman" w:eastAsia="Times New Roman" w:hAnsi="Times New Roman" w:cs="Times New Roman"/>
          <w:lang w:eastAsia="zh-CN"/>
        </w:rPr>
        <w:t>yapılmıştır.</w:t>
      </w:r>
      <w:r w:rsidR="00B32B62">
        <w:rPr>
          <w:rFonts w:ascii="Times New Roman" w:eastAsia="Times New Roman" w:hAnsi="Times New Roman" w:cs="Times New Roman"/>
          <w:lang w:eastAsia="zh-CN"/>
        </w:rPr>
        <w:t xml:space="preserve"> </w:t>
      </w:r>
      <w:r w:rsidRPr="00B32B62">
        <w:rPr>
          <w:rFonts w:ascii="Times New Roman" w:eastAsia="Times New Roman" w:hAnsi="Times New Roman" w:cs="Times New Roman"/>
          <w:lang w:eastAsia="zh-CN"/>
        </w:rPr>
        <w:t xml:space="preserve">1739 sayılı Millî Eğitim Temel Kanunu’nun 2. maddesinde ifade edilen Türk Millî Eğitiminin Genel Amaçları ile Türk </w:t>
      </w:r>
      <w:r w:rsidR="006217D3">
        <w:rPr>
          <w:rFonts w:ascii="Times New Roman" w:eastAsia="Times New Roman" w:hAnsi="Times New Roman" w:cs="Times New Roman"/>
          <w:lang w:eastAsia="zh-CN"/>
        </w:rPr>
        <w:t>Millî Eğitiminin Temel İlkelerine dikkat edilerek oluşturulan</w:t>
      </w:r>
      <w:r w:rsidRPr="00B32B62">
        <w:rPr>
          <w:rFonts w:ascii="Times New Roman" w:eastAsia="Times New Roman" w:hAnsi="Times New Roman" w:cs="Times New Roman"/>
          <w:lang w:eastAsia="zh-CN"/>
        </w:rPr>
        <w:t xml:space="preserve"> Coğrafya Dersi Öğretim Programıyla öğrencilerin; </w:t>
      </w:r>
    </w:p>
    <w:p w:rsidR="00E952B7" w:rsidRPr="00B32B62" w:rsidRDefault="006217D3"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t>1.Coğrafya bilimi</w:t>
      </w:r>
      <w:r w:rsidR="00E952B7" w:rsidRPr="00B32B62">
        <w:rPr>
          <w:rFonts w:ascii="Times New Roman" w:eastAsia="Times New Roman" w:hAnsi="Times New Roman" w:cs="Times New Roman"/>
          <w:lang w:eastAsia="zh-CN"/>
        </w:rPr>
        <w:t xml:space="preserve"> temel kavram, kuram ve araştırma </w:t>
      </w:r>
      <w:r>
        <w:rPr>
          <w:rFonts w:ascii="Times New Roman" w:eastAsia="Times New Roman" w:hAnsi="Times New Roman" w:cs="Times New Roman"/>
          <w:lang w:eastAsia="zh-CN"/>
        </w:rPr>
        <w:t>teknikleri</w:t>
      </w:r>
      <w:r w:rsidR="00E952B7" w:rsidRPr="00B32B62">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kullanarak araştırmalar yapabilmesi</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2. İnsan-doğa </w:t>
      </w:r>
      <w:r w:rsidR="006217D3">
        <w:rPr>
          <w:rFonts w:ascii="Times New Roman" w:eastAsia="Times New Roman" w:hAnsi="Times New Roman" w:cs="Times New Roman"/>
          <w:lang w:eastAsia="zh-CN"/>
        </w:rPr>
        <w:t>etkileşiminin farkında</w:t>
      </w:r>
      <w:r w:rsidRPr="00B32B62">
        <w:rPr>
          <w:rFonts w:ascii="Times New Roman" w:eastAsia="Times New Roman" w:hAnsi="Times New Roman" w:cs="Times New Roman"/>
          <w:lang w:eastAsia="zh-CN"/>
        </w:rPr>
        <w:t xml:space="preserve"> coğrafi becerileri kazanması,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3. Evrene ait temel unsurları hayatla ilişkilendir</w:t>
      </w:r>
      <w:r w:rsidR="006217D3">
        <w:rPr>
          <w:rFonts w:ascii="Times New Roman" w:eastAsia="Times New Roman" w:hAnsi="Times New Roman" w:cs="Times New Roman"/>
          <w:lang w:eastAsia="zh-CN"/>
        </w:rPr>
        <w:t>ebil</w:t>
      </w:r>
      <w:r w:rsidRPr="00B32B62">
        <w:rPr>
          <w:rFonts w:ascii="Times New Roman" w:eastAsia="Times New Roman" w:hAnsi="Times New Roman" w:cs="Times New Roman"/>
          <w:lang w:eastAsia="zh-CN"/>
        </w:rPr>
        <w:t xml:space="preserve">mesi,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4. Doğal ve beşerî sistemlerin </w:t>
      </w:r>
      <w:r w:rsidR="006217D3">
        <w:rPr>
          <w:rFonts w:ascii="Times New Roman" w:eastAsia="Times New Roman" w:hAnsi="Times New Roman" w:cs="Times New Roman"/>
          <w:lang w:eastAsia="zh-CN"/>
        </w:rPr>
        <w:t>süreçlerindeki değişimlerin</w:t>
      </w:r>
      <w:r w:rsidRPr="00B32B62">
        <w:rPr>
          <w:rFonts w:ascii="Times New Roman" w:eastAsia="Times New Roman" w:hAnsi="Times New Roman" w:cs="Times New Roman"/>
          <w:lang w:eastAsia="zh-CN"/>
        </w:rPr>
        <w:t xml:space="preserve"> kavraması,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5. Yakın çevresinden başlayarak ülkesine ve dünyaya ait mekânsal değerleri </w:t>
      </w:r>
      <w:r w:rsidR="006217D3">
        <w:rPr>
          <w:rFonts w:ascii="Times New Roman" w:eastAsia="Times New Roman" w:hAnsi="Times New Roman" w:cs="Times New Roman"/>
          <w:lang w:eastAsia="zh-CN"/>
        </w:rPr>
        <w:t>kavrama ve bu değerleri</w:t>
      </w:r>
      <w:r w:rsidRPr="00B32B62">
        <w:rPr>
          <w:rFonts w:ascii="Times New Roman" w:eastAsia="Times New Roman" w:hAnsi="Times New Roman" w:cs="Times New Roman"/>
          <w:lang w:eastAsia="zh-CN"/>
        </w:rPr>
        <w:t xml:space="preserve"> </w:t>
      </w:r>
      <w:r w:rsidR="006217D3">
        <w:rPr>
          <w:rFonts w:ascii="Times New Roman" w:eastAsia="Times New Roman" w:hAnsi="Times New Roman" w:cs="Times New Roman"/>
          <w:lang w:eastAsia="zh-CN"/>
        </w:rPr>
        <w:t>koruma</w:t>
      </w:r>
      <w:r w:rsidRPr="00B32B62">
        <w:rPr>
          <w:rFonts w:ascii="Times New Roman" w:eastAsia="Times New Roman" w:hAnsi="Times New Roman" w:cs="Times New Roman"/>
          <w:lang w:eastAsia="zh-CN"/>
        </w:rPr>
        <w:t xml:space="preserve"> bilinci geliştir</w:t>
      </w:r>
      <w:r w:rsidR="006217D3">
        <w:rPr>
          <w:rFonts w:ascii="Times New Roman" w:eastAsia="Times New Roman" w:hAnsi="Times New Roman" w:cs="Times New Roman"/>
          <w:lang w:eastAsia="zh-CN"/>
        </w:rPr>
        <w:t>ebil</w:t>
      </w:r>
      <w:r w:rsidRPr="00B32B62">
        <w:rPr>
          <w:rFonts w:ascii="Times New Roman" w:eastAsia="Times New Roman" w:hAnsi="Times New Roman" w:cs="Times New Roman"/>
          <w:lang w:eastAsia="zh-CN"/>
        </w:rPr>
        <w:t xml:space="preserve">mesi, </w:t>
      </w:r>
    </w:p>
    <w:p w:rsidR="00E952B7" w:rsidRPr="00B32B62" w:rsidRDefault="006217D3"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t>6. Ekosistem</w:t>
      </w:r>
      <w:r w:rsidR="00E952B7" w:rsidRPr="00B32B62">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süreçlerine </w:t>
      </w:r>
      <w:r w:rsidR="00E952B7" w:rsidRPr="00B32B62">
        <w:rPr>
          <w:rFonts w:ascii="Times New Roman" w:eastAsia="Times New Roman" w:hAnsi="Times New Roman" w:cs="Times New Roman"/>
          <w:lang w:eastAsia="zh-CN"/>
        </w:rPr>
        <w:t>yönelik sorumluluk bilinci</w:t>
      </w:r>
      <w:r>
        <w:rPr>
          <w:rFonts w:ascii="Times New Roman" w:eastAsia="Times New Roman" w:hAnsi="Times New Roman" w:cs="Times New Roman"/>
          <w:lang w:eastAsia="zh-CN"/>
        </w:rPr>
        <w:t>ni</w:t>
      </w:r>
      <w:r w:rsidR="00E952B7" w:rsidRPr="00B32B62">
        <w:rPr>
          <w:rFonts w:ascii="Times New Roman" w:eastAsia="Times New Roman" w:hAnsi="Times New Roman" w:cs="Times New Roman"/>
          <w:lang w:eastAsia="zh-CN"/>
        </w:rPr>
        <w:t xml:space="preserve"> kazanması,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7. Doğa ve insanın uyumlu </w:t>
      </w:r>
      <w:r w:rsidR="006217D3">
        <w:rPr>
          <w:rFonts w:ascii="Times New Roman" w:eastAsia="Times New Roman" w:hAnsi="Times New Roman" w:cs="Times New Roman"/>
          <w:lang w:eastAsia="zh-CN"/>
        </w:rPr>
        <w:t>etkileşimi ve sürdürebilirliği</w:t>
      </w:r>
      <w:r w:rsidRPr="00B32B62">
        <w:rPr>
          <w:rFonts w:ascii="Times New Roman" w:eastAsia="Times New Roman" w:hAnsi="Times New Roman" w:cs="Times New Roman"/>
          <w:lang w:eastAsia="zh-CN"/>
        </w:rPr>
        <w:t xml:space="preserve"> için </w:t>
      </w:r>
      <w:r w:rsidR="006217D3">
        <w:rPr>
          <w:rFonts w:ascii="Times New Roman" w:eastAsia="Times New Roman" w:hAnsi="Times New Roman" w:cs="Times New Roman"/>
          <w:lang w:eastAsia="zh-CN"/>
        </w:rPr>
        <w:t xml:space="preserve">planlamaların öneminin </w:t>
      </w:r>
      <w:r w:rsidRPr="00B32B62">
        <w:rPr>
          <w:rFonts w:ascii="Times New Roman" w:eastAsia="Times New Roman" w:hAnsi="Times New Roman" w:cs="Times New Roman"/>
          <w:lang w:eastAsia="zh-CN"/>
        </w:rPr>
        <w:t>kavra</w:t>
      </w:r>
      <w:r w:rsidR="006217D3">
        <w:rPr>
          <w:rFonts w:ascii="Times New Roman" w:eastAsia="Times New Roman" w:hAnsi="Times New Roman" w:cs="Times New Roman"/>
          <w:lang w:eastAsia="zh-CN"/>
        </w:rPr>
        <w:t>n</w:t>
      </w:r>
      <w:r w:rsidRPr="00B32B62">
        <w:rPr>
          <w:rFonts w:ascii="Times New Roman" w:eastAsia="Times New Roman" w:hAnsi="Times New Roman" w:cs="Times New Roman"/>
          <w:lang w:eastAsia="zh-CN"/>
        </w:rPr>
        <w:t xml:space="preserve">ması,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8. Doğal ve</w:t>
      </w:r>
      <w:r w:rsidR="006217D3">
        <w:rPr>
          <w:rFonts w:ascii="Times New Roman" w:eastAsia="Times New Roman" w:hAnsi="Times New Roman" w:cs="Times New Roman"/>
          <w:lang w:eastAsia="zh-CN"/>
        </w:rPr>
        <w:t xml:space="preserve"> beşerî kaynakların kullanma sürecinde “tasarruf bilinci” oluşması</w:t>
      </w:r>
      <w:r w:rsidRPr="00B32B62">
        <w:rPr>
          <w:rFonts w:ascii="Times New Roman" w:eastAsia="Times New Roman" w:hAnsi="Times New Roman" w:cs="Times New Roman"/>
          <w:lang w:eastAsia="zh-CN"/>
        </w:rPr>
        <w:t xml:space="preserve">,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9. Doğal ve beşerî sistemlerin yerel ve küresel etkileşim içinde</w:t>
      </w:r>
      <w:r w:rsidR="006217D3">
        <w:rPr>
          <w:rFonts w:ascii="Times New Roman" w:eastAsia="Times New Roman" w:hAnsi="Times New Roman" w:cs="Times New Roman"/>
          <w:lang w:eastAsia="zh-CN"/>
        </w:rPr>
        <w:t>ki süreçlerini</w:t>
      </w:r>
      <w:r w:rsidRPr="00B32B62">
        <w:rPr>
          <w:rFonts w:ascii="Times New Roman" w:eastAsia="Times New Roman" w:hAnsi="Times New Roman" w:cs="Times New Roman"/>
          <w:lang w:eastAsia="zh-CN"/>
        </w:rPr>
        <w:t xml:space="preserve"> anlamlandırması, </w:t>
      </w:r>
    </w:p>
    <w:p w:rsidR="00E952B7" w:rsidRPr="00B32B62" w:rsidRDefault="006217D3"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t>10. Kalkınmanın doğa ile</w:t>
      </w:r>
      <w:r w:rsidR="00E952B7" w:rsidRPr="00B32B62">
        <w:rPr>
          <w:rFonts w:ascii="Times New Roman" w:eastAsia="Times New Roman" w:hAnsi="Times New Roman" w:cs="Times New Roman"/>
          <w:lang w:eastAsia="zh-CN"/>
        </w:rPr>
        <w:t xml:space="preserve"> uyumlu </w:t>
      </w:r>
      <w:r>
        <w:rPr>
          <w:rFonts w:ascii="Times New Roman" w:eastAsia="Times New Roman" w:hAnsi="Times New Roman" w:cs="Times New Roman"/>
          <w:lang w:eastAsia="zh-CN"/>
        </w:rPr>
        <w:t xml:space="preserve">olarak planlanmasının </w:t>
      </w:r>
      <w:r w:rsidR="00E952B7" w:rsidRPr="00B32B62">
        <w:rPr>
          <w:rFonts w:ascii="Times New Roman" w:eastAsia="Times New Roman" w:hAnsi="Times New Roman" w:cs="Times New Roman"/>
          <w:lang w:eastAsia="zh-CN"/>
        </w:rPr>
        <w:t>önemini kavraması,</w:t>
      </w:r>
    </w:p>
    <w:p w:rsidR="00E952B7" w:rsidRPr="00B32B62" w:rsidRDefault="006217D3"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t>11. Doğal afet, çevre sorunu gibi</w:t>
      </w:r>
      <w:r w:rsidR="00E952B7" w:rsidRPr="00B32B62">
        <w:rPr>
          <w:rFonts w:ascii="Times New Roman" w:eastAsia="Times New Roman" w:hAnsi="Times New Roman" w:cs="Times New Roman"/>
          <w:lang w:eastAsia="zh-CN"/>
        </w:rPr>
        <w:t xml:space="preserve"> </w:t>
      </w:r>
      <w:r w:rsidR="00AA332A">
        <w:rPr>
          <w:rFonts w:ascii="Times New Roman" w:eastAsia="Times New Roman" w:hAnsi="Times New Roman" w:cs="Times New Roman"/>
          <w:lang w:eastAsia="zh-CN"/>
        </w:rPr>
        <w:t>doğal çevre sorunlarını öğrenme,</w:t>
      </w:r>
      <w:r w:rsidR="00E952B7" w:rsidRPr="00B32B62">
        <w:rPr>
          <w:rFonts w:ascii="Times New Roman" w:eastAsia="Times New Roman" w:hAnsi="Times New Roman" w:cs="Times New Roman"/>
          <w:lang w:eastAsia="zh-CN"/>
        </w:rPr>
        <w:t xml:space="preserve"> bunlardan korunma ve </w:t>
      </w:r>
      <w:r w:rsidR="00AA332A">
        <w:rPr>
          <w:rFonts w:ascii="Times New Roman" w:eastAsia="Times New Roman" w:hAnsi="Times New Roman" w:cs="Times New Roman"/>
          <w:lang w:eastAsia="zh-CN"/>
        </w:rPr>
        <w:t>tedbir alma yollarını geliştirme</w:t>
      </w:r>
      <w:r w:rsidR="00E952B7" w:rsidRPr="00B32B62">
        <w:rPr>
          <w:rFonts w:ascii="Times New Roman" w:eastAsia="Times New Roman" w:hAnsi="Times New Roman" w:cs="Times New Roman"/>
          <w:lang w:eastAsia="zh-CN"/>
        </w:rPr>
        <w:t xml:space="preserve">, </w:t>
      </w:r>
    </w:p>
    <w:p w:rsidR="00E952B7" w:rsidRPr="00B32B62" w:rsidRDefault="00AA332A"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t>12. Yerel, bölgesel ve küresel seviyede</w:t>
      </w:r>
      <w:r w:rsidR="00E952B7" w:rsidRPr="00B32B62">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çevresel, </w:t>
      </w:r>
      <w:r w:rsidR="00E952B7" w:rsidRPr="00B32B62">
        <w:rPr>
          <w:rFonts w:ascii="Times New Roman" w:eastAsia="Times New Roman" w:hAnsi="Times New Roman" w:cs="Times New Roman"/>
          <w:lang w:eastAsia="zh-CN"/>
        </w:rPr>
        <w:t xml:space="preserve">siyasi ve ekonomik </w:t>
      </w:r>
      <w:r>
        <w:rPr>
          <w:rFonts w:ascii="Times New Roman" w:eastAsia="Times New Roman" w:hAnsi="Times New Roman" w:cs="Times New Roman"/>
          <w:lang w:eastAsia="zh-CN"/>
        </w:rPr>
        <w:t xml:space="preserve">kuruluşların </w:t>
      </w:r>
      <w:r w:rsidR="00E952B7" w:rsidRPr="00B32B62">
        <w:rPr>
          <w:rFonts w:ascii="Times New Roman" w:eastAsia="Times New Roman" w:hAnsi="Times New Roman" w:cs="Times New Roman"/>
          <w:lang w:eastAsia="zh-CN"/>
        </w:rPr>
        <w:t xml:space="preserve">uluslararası ilişkilerdeki </w:t>
      </w:r>
      <w:r>
        <w:rPr>
          <w:rFonts w:ascii="Times New Roman" w:eastAsia="Times New Roman" w:hAnsi="Times New Roman" w:cs="Times New Roman"/>
          <w:lang w:eastAsia="zh-CN"/>
        </w:rPr>
        <w:t>önemini kazanma</w:t>
      </w:r>
      <w:r w:rsidR="00E952B7" w:rsidRPr="00B32B62">
        <w:rPr>
          <w:rFonts w:ascii="Times New Roman" w:eastAsia="Times New Roman" w:hAnsi="Times New Roman" w:cs="Times New Roman"/>
          <w:lang w:eastAsia="zh-CN"/>
        </w:rPr>
        <w:t xml:space="preserve">sı, </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13. Türkiye’nin bölgesel ve küresel ilişkiler</w:t>
      </w:r>
      <w:r w:rsidR="00AA332A">
        <w:rPr>
          <w:rFonts w:ascii="Times New Roman" w:eastAsia="Times New Roman" w:hAnsi="Times New Roman" w:cs="Times New Roman"/>
          <w:lang w:eastAsia="zh-CN"/>
        </w:rPr>
        <w:t>i bakımı</w:t>
      </w:r>
      <w:r w:rsidRPr="00B32B62">
        <w:rPr>
          <w:rFonts w:ascii="Times New Roman" w:eastAsia="Times New Roman" w:hAnsi="Times New Roman" w:cs="Times New Roman"/>
          <w:lang w:eastAsia="zh-CN"/>
        </w:rPr>
        <w:t xml:space="preserve">ndan konum özelliklerini </w:t>
      </w:r>
      <w:r w:rsidR="00AA332A">
        <w:rPr>
          <w:rFonts w:ascii="Times New Roman" w:eastAsia="Times New Roman" w:hAnsi="Times New Roman" w:cs="Times New Roman"/>
          <w:lang w:eastAsia="zh-CN"/>
        </w:rPr>
        <w:t>bilerek ülkesinin coğrafi bilgilerini kavraması</w:t>
      </w:r>
      <w:r w:rsidRPr="00B32B62">
        <w:rPr>
          <w:rFonts w:ascii="Times New Roman" w:eastAsia="Times New Roman" w:hAnsi="Times New Roman" w:cs="Times New Roman"/>
          <w:lang w:eastAsia="zh-CN"/>
        </w:rPr>
        <w:t xml:space="preserve">, </w:t>
      </w:r>
    </w:p>
    <w:p w:rsidR="00E952B7" w:rsidRPr="00B32B62" w:rsidRDefault="00E952B7" w:rsidP="00E0414E">
      <w:pPr>
        <w:tabs>
          <w:tab w:val="left" w:pos="567"/>
        </w:tabs>
        <w:suppressAutoHyphens/>
        <w:autoSpaceDE w:val="0"/>
        <w:spacing w:after="120" w:line="240" w:lineRule="auto"/>
        <w:ind w:left="6"/>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r w:rsidR="00181B34">
        <w:rPr>
          <w:rFonts w:ascii="Times New Roman" w:eastAsia="Times New Roman" w:hAnsi="Times New Roman" w:cs="Times New Roman"/>
          <w:lang w:eastAsia="zh-CN"/>
        </w:rPr>
        <w:t>14.Coğrafi bilgiyi öğrenmenin</w:t>
      </w:r>
      <w:r w:rsidRPr="00B32B62">
        <w:rPr>
          <w:rFonts w:ascii="Times New Roman" w:eastAsia="Times New Roman" w:hAnsi="Times New Roman" w:cs="Times New Roman"/>
          <w:lang w:eastAsia="zh-CN"/>
        </w:rPr>
        <w:t xml:space="preserve"> “vatan bilinci” kazan</w:t>
      </w:r>
      <w:r w:rsidR="00181B34">
        <w:rPr>
          <w:rFonts w:ascii="Times New Roman" w:eastAsia="Times New Roman" w:hAnsi="Times New Roman" w:cs="Times New Roman"/>
          <w:lang w:eastAsia="zh-CN"/>
        </w:rPr>
        <w:t>dırmasındaki önemin</w:t>
      </w:r>
      <w:r w:rsidRPr="00B32B62">
        <w:rPr>
          <w:rFonts w:ascii="Times New Roman" w:eastAsia="Times New Roman" w:hAnsi="Times New Roman" w:cs="Times New Roman"/>
          <w:lang w:eastAsia="zh-CN"/>
        </w:rPr>
        <w:t xml:space="preserve"> kavra</w:t>
      </w:r>
      <w:r w:rsidR="00181B34">
        <w:rPr>
          <w:rFonts w:ascii="Times New Roman" w:eastAsia="Times New Roman" w:hAnsi="Times New Roman" w:cs="Times New Roman"/>
          <w:lang w:eastAsia="zh-CN"/>
        </w:rPr>
        <w:t>n</w:t>
      </w:r>
      <w:r w:rsidRPr="00B32B62">
        <w:rPr>
          <w:rFonts w:ascii="Times New Roman" w:eastAsia="Times New Roman" w:hAnsi="Times New Roman" w:cs="Times New Roman"/>
          <w:lang w:eastAsia="zh-CN"/>
        </w:rPr>
        <w:t xml:space="preserve">ması, </w:t>
      </w:r>
    </w:p>
    <w:p w:rsidR="00E952B7" w:rsidRPr="00B32B62" w:rsidRDefault="00E952B7" w:rsidP="00E0414E">
      <w:pPr>
        <w:tabs>
          <w:tab w:val="left" w:pos="567"/>
        </w:tabs>
        <w:suppressAutoHyphens/>
        <w:autoSpaceDE w:val="0"/>
        <w:spacing w:after="120" w:line="240" w:lineRule="auto"/>
        <w:ind w:left="6"/>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15.Türkiye ile </w:t>
      </w:r>
      <w:r w:rsidR="00181B34">
        <w:rPr>
          <w:rFonts w:ascii="Times New Roman" w:eastAsia="Times New Roman" w:hAnsi="Times New Roman" w:cs="Times New Roman"/>
          <w:lang w:eastAsia="zh-CN"/>
        </w:rPr>
        <w:t>etkileşimi</w:t>
      </w:r>
      <w:r w:rsidRPr="00B32B62">
        <w:rPr>
          <w:rFonts w:ascii="Times New Roman" w:eastAsia="Times New Roman" w:hAnsi="Times New Roman" w:cs="Times New Roman"/>
          <w:lang w:eastAsia="zh-CN"/>
        </w:rPr>
        <w:t xml:space="preserve"> </w:t>
      </w:r>
      <w:r w:rsidR="00181B34">
        <w:rPr>
          <w:rFonts w:ascii="Times New Roman" w:eastAsia="Times New Roman" w:hAnsi="Times New Roman" w:cs="Times New Roman"/>
          <w:lang w:eastAsia="zh-CN"/>
        </w:rPr>
        <w:t xml:space="preserve">olan bölgeler ve ülkeler, </w:t>
      </w:r>
      <w:r w:rsidRPr="00B32B62">
        <w:rPr>
          <w:rFonts w:ascii="Times New Roman" w:eastAsia="Times New Roman" w:hAnsi="Times New Roman" w:cs="Times New Roman"/>
          <w:lang w:eastAsia="zh-CN"/>
        </w:rPr>
        <w:t>dünyadaki gelişmiş ve gelişmekte olan ülkeler hakkında bilgi sahibi olması amaçlanmaktadır (MEB ortaöğretim coğrafya dersi (9-10-11-12) programı,2018)</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Coğrafya öğretim programının hedefleri incelendiğinde öğrencilerden yakın çevrelerinden başlayarak uzak çevrelerini tanımaları amaçlanmıştır. Sürekli olarak değişen ve dönüşen Dünya’da doğal ve beşeri sistemlerin etkilerini coğrafi bakış acısıyla inceleyip çevrelerinde meydana gelen çevre kirliliğine karşı bilinçli insanlar yetiştirilmesi amaçlanmıştır.</w:t>
      </w:r>
    </w:p>
    <w:p w:rsidR="00E952B7"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r w:rsidR="00035DA5">
        <w:rPr>
          <w:rFonts w:ascii="Times New Roman" w:eastAsia="Times New Roman" w:hAnsi="Times New Roman" w:cs="Times New Roman"/>
          <w:lang w:eastAsia="zh-CN"/>
        </w:rPr>
        <w:t xml:space="preserve">Coğrafya ders kitaplarında sadece akademik açısından belirlenmiş bazı bilgileri </w:t>
      </w:r>
      <w:r w:rsidRPr="00B32B62">
        <w:rPr>
          <w:rFonts w:ascii="Times New Roman" w:eastAsia="Times New Roman" w:hAnsi="Times New Roman" w:cs="Times New Roman"/>
          <w:lang w:eastAsia="zh-CN"/>
        </w:rPr>
        <w:t xml:space="preserve">kazandıran </w:t>
      </w:r>
      <w:r w:rsidR="00035DA5">
        <w:rPr>
          <w:rFonts w:ascii="Times New Roman" w:eastAsia="Times New Roman" w:hAnsi="Times New Roman" w:cs="Times New Roman"/>
          <w:lang w:eastAsia="zh-CN"/>
        </w:rPr>
        <w:t>kazanımlar tasarlanmıştır</w:t>
      </w:r>
      <w:r w:rsidRPr="00B32B62">
        <w:rPr>
          <w:rFonts w:ascii="Times New Roman" w:eastAsia="Times New Roman" w:hAnsi="Times New Roman" w:cs="Times New Roman"/>
          <w:lang w:eastAsia="zh-CN"/>
        </w:rPr>
        <w:t xml:space="preserve">. </w:t>
      </w:r>
      <w:r w:rsidR="004F4E79">
        <w:rPr>
          <w:rFonts w:ascii="Times New Roman" w:eastAsia="Times New Roman" w:hAnsi="Times New Roman" w:cs="Times New Roman"/>
          <w:lang w:eastAsia="zh-CN"/>
        </w:rPr>
        <w:t xml:space="preserve">Toplumun </w:t>
      </w:r>
      <w:r w:rsidRPr="00B32B62">
        <w:rPr>
          <w:rFonts w:ascii="Times New Roman" w:eastAsia="Times New Roman" w:hAnsi="Times New Roman" w:cs="Times New Roman"/>
          <w:lang w:eastAsia="zh-CN"/>
        </w:rPr>
        <w:t xml:space="preserve">değerleri benimsemiş </w:t>
      </w:r>
      <w:r w:rsidR="004F4E79">
        <w:rPr>
          <w:rFonts w:ascii="Times New Roman" w:eastAsia="Times New Roman" w:hAnsi="Times New Roman" w:cs="Times New Roman"/>
          <w:lang w:eastAsia="zh-CN"/>
        </w:rPr>
        <w:t>öğrenciler</w:t>
      </w:r>
      <w:r w:rsidRPr="00B32B62">
        <w:rPr>
          <w:rFonts w:ascii="Times New Roman" w:eastAsia="Times New Roman" w:hAnsi="Times New Roman" w:cs="Times New Roman"/>
          <w:lang w:eastAsia="zh-CN"/>
        </w:rPr>
        <w:t xml:space="preserve"> yetiştirmek </w:t>
      </w:r>
      <w:r w:rsidR="004F4E79">
        <w:rPr>
          <w:rFonts w:ascii="Times New Roman" w:eastAsia="Times New Roman" w:hAnsi="Times New Roman" w:cs="Times New Roman"/>
          <w:lang w:eastAsia="zh-CN"/>
        </w:rPr>
        <w:t>öncelikli</w:t>
      </w:r>
      <w:r w:rsidR="00CE17EA">
        <w:rPr>
          <w:rFonts w:ascii="Times New Roman" w:eastAsia="Times New Roman" w:hAnsi="Times New Roman" w:cs="Times New Roman"/>
          <w:lang w:eastAsia="zh-CN"/>
        </w:rPr>
        <w:t xml:space="preserve"> görevdir. Y</w:t>
      </w:r>
      <w:r w:rsidRPr="00B32B62">
        <w:rPr>
          <w:rFonts w:ascii="Times New Roman" w:eastAsia="Times New Roman" w:hAnsi="Times New Roman" w:cs="Times New Roman"/>
          <w:lang w:eastAsia="zh-CN"/>
        </w:rPr>
        <w:t xml:space="preserve">eni </w:t>
      </w:r>
      <w:r w:rsidR="004F4E79">
        <w:rPr>
          <w:rFonts w:ascii="Times New Roman" w:eastAsia="Times New Roman" w:hAnsi="Times New Roman" w:cs="Times New Roman"/>
          <w:lang w:eastAsia="zh-CN"/>
        </w:rPr>
        <w:t>yetişen toplumun</w:t>
      </w:r>
      <w:r w:rsidR="00CE17EA">
        <w:rPr>
          <w:rFonts w:ascii="Times New Roman" w:eastAsia="Times New Roman" w:hAnsi="Times New Roman" w:cs="Times New Roman"/>
          <w:lang w:eastAsia="zh-CN"/>
        </w:rPr>
        <w:t xml:space="preserve"> değerlerini</w:t>
      </w:r>
      <w:r w:rsidRPr="00B32B62">
        <w:rPr>
          <w:rFonts w:ascii="Times New Roman" w:eastAsia="Times New Roman" w:hAnsi="Times New Roman" w:cs="Times New Roman"/>
          <w:lang w:eastAsia="zh-CN"/>
        </w:rPr>
        <w:t xml:space="preserve"> ve d</w:t>
      </w:r>
      <w:r w:rsidR="00CE17EA">
        <w:rPr>
          <w:rFonts w:ascii="Times New Roman" w:eastAsia="Times New Roman" w:hAnsi="Times New Roman" w:cs="Times New Roman"/>
          <w:lang w:eastAsia="zh-CN"/>
        </w:rPr>
        <w:t>avranışlarını etkile</w:t>
      </w:r>
      <w:r w:rsidR="004F4E79">
        <w:rPr>
          <w:rFonts w:ascii="Times New Roman" w:eastAsia="Times New Roman" w:hAnsi="Times New Roman" w:cs="Times New Roman"/>
          <w:lang w:eastAsia="zh-CN"/>
        </w:rPr>
        <w:t>meyi amaçlamaktadır</w:t>
      </w:r>
      <w:r w:rsidRPr="00B32B62">
        <w:rPr>
          <w:rFonts w:ascii="Times New Roman" w:eastAsia="Times New Roman" w:hAnsi="Times New Roman" w:cs="Times New Roman"/>
          <w:lang w:eastAsia="zh-CN"/>
        </w:rPr>
        <w:t xml:space="preserve">. </w:t>
      </w:r>
      <w:r w:rsidR="00CE17EA">
        <w:rPr>
          <w:rFonts w:ascii="Times New Roman" w:eastAsia="Times New Roman" w:hAnsi="Times New Roman" w:cs="Times New Roman"/>
          <w:lang w:eastAsia="zh-CN"/>
        </w:rPr>
        <w:t>Coğrafya eğitim programı</w:t>
      </w:r>
      <w:r w:rsidRPr="00B32B62">
        <w:rPr>
          <w:rFonts w:ascii="Times New Roman" w:eastAsia="Times New Roman" w:hAnsi="Times New Roman" w:cs="Times New Roman"/>
          <w:lang w:eastAsia="zh-CN"/>
        </w:rPr>
        <w:t xml:space="preserve"> öğretim programları, öğrenme öğretme </w:t>
      </w:r>
      <w:r w:rsidR="00CE17EA">
        <w:rPr>
          <w:rFonts w:ascii="Times New Roman" w:eastAsia="Times New Roman" w:hAnsi="Times New Roman" w:cs="Times New Roman"/>
          <w:lang w:eastAsia="zh-CN"/>
        </w:rPr>
        <w:t>durumları,</w:t>
      </w:r>
      <w:r w:rsidRPr="00B32B62">
        <w:rPr>
          <w:rFonts w:ascii="Times New Roman" w:eastAsia="Times New Roman" w:hAnsi="Times New Roman" w:cs="Times New Roman"/>
          <w:lang w:eastAsia="zh-CN"/>
        </w:rPr>
        <w:t xml:space="preserve"> eğitim </w:t>
      </w:r>
      <w:r w:rsidR="00CE17EA">
        <w:rPr>
          <w:rFonts w:ascii="Times New Roman" w:eastAsia="Times New Roman" w:hAnsi="Times New Roman" w:cs="Times New Roman"/>
          <w:lang w:eastAsia="zh-CN"/>
        </w:rPr>
        <w:t>malzemeleri</w:t>
      </w:r>
      <w:r w:rsidRPr="00B32B62">
        <w:rPr>
          <w:rFonts w:ascii="Times New Roman" w:eastAsia="Times New Roman" w:hAnsi="Times New Roman" w:cs="Times New Roman"/>
          <w:lang w:eastAsia="zh-CN"/>
        </w:rPr>
        <w:t xml:space="preserve">, ders dışı </w:t>
      </w:r>
      <w:r w:rsidR="00CE17EA">
        <w:rPr>
          <w:rFonts w:ascii="Times New Roman" w:eastAsia="Times New Roman" w:hAnsi="Times New Roman" w:cs="Times New Roman"/>
          <w:lang w:eastAsia="zh-CN"/>
        </w:rPr>
        <w:t>faaliyetler</w:t>
      </w:r>
      <w:r w:rsidRPr="00B32B62">
        <w:rPr>
          <w:rFonts w:ascii="Times New Roman" w:eastAsia="Times New Roman" w:hAnsi="Times New Roman" w:cs="Times New Roman"/>
          <w:lang w:eastAsia="zh-CN"/>
        </w:rPr>
        <w:t xml:space="preserve">, </w:t>
      </w:r>
      <w:r w:rsidR="00CE17EA">
        <w:rPr>
          <w:rFonts w:ascii="Times New Roman" w:eastAsia="Times New Roman" w:hAnsi="Times New Roman" w:cs="Times New Roman"/>
          <w:lang w:eastAsia="zh-CN"/>
        </w:rPr>
        <w:t>yönetmelikler gibi eğitim sürecinin tüm paydaşlarına dikkat edilerek oluşturulur</w:t>
      </w:r>
      <w:r w:rsidRPr="00B32B62">
        <w:rPr>
          <w:rFonts w:ascii="Times New Roman" w:eastAsia="Times New Roman" w:hAnsi="Times New Roman" w:cs="Times New Roman"/>
          <w:lang w:eastAsia="zh-CN"/>
        </w:rPr>
        <w:t xml:space="preserve">. </w:t>
      </w:r>
      <w:r w:rsidR="00CE17EA">
        <w:rPr>
          <w:rFonts w:ascii="Times New Roman" w:eastAsia="Times New Roman" w:hAnsi="Times New Roman" w:cs="Times New Roman"/>
          <w:lang w:eastAsia="zh-CN"/>
        </w:rPr>
        <w:tab/>
        <w:t>E</w:t>
      </w:r>
      <w:r w:rsidRPr="00B32B62">
        <w:rPr>
          <w:rFonts w:ascii="Times New Roman" w:eastAsia="Times New Roman" w:hAnsi="Times New Roman" w:cs="Times New Roman"/>
          <w:lang w:eastAsia="zh-CN"/>
        </w:rPr>
        <w:t xml:space="preserve">ğitim sürecinin </w:t>
      </w:r>
      <w:r w:rsidR="00CE17EA">
        <w:rPr>
          <w:rFonts w:ascii="Times New Roman" w:eastAsia="Times New Roman" w:hAnsi="Times New Roman" w:cs="Times New Roman"/>
          <w:lang w:eastAsia="zh-CN"/>
        </w:rPr>
        <w:t>amacı</w:t>
      </w:r>
      <w:r w:rsidRPr="00B32B62">
        <w:rPr>
          <w:rFonts w:ascii="Times New Roman" w:eastAsia="Times New Roman" w:hAnsi="Times New Roman" w:cs="Times New Roman"/>
          <w:lang w:eastAsia="zh-CN"/>
        </w:rPr>
        <w:t xml:space="preserve"> değerlerimiz</w:t>
      </w:r>
      <w:r w:rsidR="00CE17EA">
        <w:rPr>
          <w:rFonts w:ascii="Times New Roman" w:eastAsia="Times New Roman" w:hAnsi="Times New Roman" w:cs="Times New Roman"/>
          <w:lang w:eastAsia="zh-CN"/>
        </w:rPr>
        <w:t>in</w:t>
      </w:r>
      <w:r w:rsidRPr="00B32B62">
        <w:rPr>
          <w:rFonts w:ascii="Times New Roman" w:eastAsia="Times New Roman" w:hAnsi="Times New Roman" w:cs="Times New Roman"/>
          <w:lang w:eastAsia="zh-CN"/>
        </w:rPr>
        <w:t xml:space="preserve">, öğretim programlarının </w:t>
      </w:r>
      <w:r w:rsidR="00CE17EA">
        <w:rPr>
          <w:rFonts w:ascii="Times New Roman" w:eastAsia="Times New Roman" w:hAnsi="Times New Roman" w:cs="Times New Roman"/>
          <w:lang w:eastAsia="zh-CN"/>
        </w:rPr>
        <w:t>her etkinlik, okuma parçası ve metinlerde yer alması şeklinde planlanmıştır.</w:t>
      </w:r>
      <w:r w:rsidRPr="00B32B62">
        <w:rPr>
          <w:rFonts w:ascii="Times New Roman" w:eastAsia="Times New Roman" w:hAnsi="Times New Roman" w:cs="Times New Roman"/>
          <w:lang w:eastAsia="zh-CN"/>
        </w:rPr>
        <w:t xml:space="preserve"> (MEB Ortaöğretim Coğrafya Dersi (9-10-11-12) Programı, 2018).</w:t>
      </w:r>
    </w:p>
    <w:p w:rsidR="00E0414E" w:rsidRPr="00B32B62" w:rsidRDefault="00E0414E" w:rsidP="00E952B7">
      <w:pPr>
        <w:tabs>
          <w:tab w:val="left" w:pos="709"/>
        </w:tabs>
        <w:suppressAutoHyphens/>
        <w:autoSpaceDE w:val="0"/>
        <w:spacing w:after="120" w:line="240" w:lineRule="auto"/>
        <w:jc w:val="both"/>
        <w:rPr>
          <w:rFonts w:ascii="Times New Roman" w:eastAsia="Times New Roman" w:hAnsi="Times New Roman" w:cs="Times New Roman"/>
          <w:lang w:eastAsia="zh-CN"/>
        </w:rPr>
      </w:pPr>
    </w:p>
    <w:p w:rsidR="00E952B7" w:rsidRPr="00BF7365" w:rsidRDefault="00E952B7" w:rsidP="00E952B7">
      <w:pPr>
        <w:tabs>
          <w:tab w:val="left" w:pos="709"/>
        </w:tabs>
        <w:suppressAutoHyphens/>
        <w:autoSpaceDE w:val="0"/>
        <w:spacing w:after="120" w:line="240" w:lineRule="auto"/>
        <w:jc w:val="both"/>
        <w:rPr>
          <w:rFonts w:ascii="Times New Roman" w:eastAsia="Times New Roman" w:hAnsi="Times New Roman" w:cs="Times New Roman"/>
          <w:b/>
          <w:sz w:val="24"/>
          <w:lang w:eastAsia="zh-CN"/>
        </w:rPr>
      </w:pPr>
      <w:r w:rsidRPr="00BF7365">
        <w:rPr>
          <w:rFonts w:ascii="Times New Roman" w:eastAsia="Times New Roman" w:hAnsi="Times New Roman" w:cs="Times New Roman"/>
          <w:b/>
          <w:sz w:val="24"/>
          <w:lang w:eastAsia="zh-CN"/>
        </w:rPr>
        <w:t>2. ARAŞTIRMANIN AMACI</w:t>
      </w:r>
    </w:p>
    <w:p w:rsidR="00260FC7"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2018 yılında yenilen ilköğretim ve </w:t>
      </w:r>
      <w:r w:rsidR="00DA6F62">
        <w:rPr>
          <w:rFonts w:ascii="Times New Roman" w:eastAsia="Times New Roman" w:hAnsi="Times New Roman" w:cs="Times New Roman"/>
          <w:lang w:eastAsia="zh-CN"/>
        </w:rPr>
        <w:t>ortaöğretim ders programlarında ve ders kitaplarında değişi</w:t>
      </w:r>
      <w:r w:rsidR="00260FC7">
        <w:rPr>
          <w:rFonts w:ascii="Times New Roman" w:eastAsia="Times New Roman" w:hAnsi="Times New Roman" w:cs="Times New Roman"/>
          <w:lang w:eastAsia="zh-CN"/>
        </w:rPr>
        <w:t xml:space="preserve">klikler </w:t>
      </w:r>
      <w:r w:rsidR="00DA6F62">
        <w:rPr>
          <w:rFonts w:ascii="Times New Roman" w:eastAsia="Times New Roman" w:hAnsi="Times New Roman" w:cs="Times New Roman"/>
          <w:lang w:eastAsia="zh-CN"/>
        </w:rPr>
        <w:t>yapılmıştır</w:t>
      </w:r>
      <w:r w:rsidRPr="00B32B62">
        <w:rPr>
          <w:rFonts w:ascii="Times New Roman" w:eastAsia="Times New Roman" w:hAnsi="Times New Roman" w:cs="Times New Roman"/>
          <w:lang w:eastAsia="zh-CN"/>
        </w:rPr>
        <w:t xml:space="preserve">. Coğrafya ders kitapları da yeni oluşturulan programa göre düzenlenmiştir. Mili Eğitim Bakanlığı okullarda eğitim öğretim faaliyetleri sırasında sadece bakanlıkça verilen ders kitaplarının kullanımını istemektedir. Bu </w:t>
      </w:r>
      <w:r w:rsidR="00DA6F62">
        <w:rPr>
          <w:rFonts w:ascii="Times New Roman" w:eastAsia="Times New Roman" w:hAnsi="Times New Roman" w:cs="Times New Roman"/>
          <w:lang w:eastAsia="zh-CN"/>
        </w:rPr>
        <w:t>nedenle ders kitapları</w:t>
      </w:r>
      <w:r w:rsidRPr="00B32B62">
        <w:rPr>
          <w:rFonts w:ascii="Times New Roman" w:eastAsia="Times New Roman" w:hAnsi="Times New Roman" w:cs="Times New Roman"/>
          <w:lang w:eastAsia="zh-CN"/>
        </w:rPr>
        <w:t xml:space="preserve"> içeriğinin yeterli</w:t>
      </w:r>
      <w:r w:rsidR="00DA6F62">
        <w:rPr>
          <w:rFonts w:ascii="Times New Roman" w:eastAsia="Times New Roman" w:hAnsi="Times New Roman" w:cs="Times New Roman"/>
          <w:lang w:eastAsia="zh-CN"/>
        </w:rPr>
        <w:t xml:space="preserve"> düzeyde olması gerekmektedir. Bu çalışma ile ders kitaplarındaki çevre kazanımlarının </w:t>
      </w:r>
      <w:r w:rsidR="00260FC7">
        <w:rPr>
          <w:rFonts w:ascii="Times New Roman" w:eastAsia="Times New Roman" w:hAnsi="Times New Roman" w:cs="Times New Roman"/>
          <w:lang w:eastAsia="zh-CN"/>
        </w:rPr>
        <w:t>öğrencilere bu beceriyi kazandırma yeterliliği değerlendirilmiştir.</w:t>
      </w:r>
    </w:p>
    <w:p w:rsidR="00E952B7" w:rsidRPr="00B32B62"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2018 yılında oluşturulmuş olan coğrafya dersi programında da belirtildiği gibi ders kitapları öğrenciler için sadece akademik bilgi öğrenmeleri için tasarlanmamış aksine yeni neslin değerlerini alışkanlıklarını ve davranışlarını belirlemek olarak adlandırılmıştır. Bizimde bu çalışmadaki amacımız coğrafya ders kitaplarındaki çevre bilinci konusunun öğrencilere nasıl ne kadar aktarıldığı eleştirel gözlemle incelemek ve yeni çözüm önerileri oluşturmaktır. </w:t>
      </w:r>
    </w:p>
    <w:p w:rsidR="00E952B7" w:rsidRDefault="00E952B7"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Bu araştırmanın amacı, yenilenen ortaöğretim programı ile birlikte değişen ve MEB tarafından dağıtılarak okullarda okutulan coğrafya ders kitaplarında yer alan çevre ve toplum ünitesinin öğrencilerde çevre bilinci gelişimi ve farkındalığını üzerindeki etkisini analiz etmektir.</w:t>
      </w:r>
    </w:p>
    <w:p w:rsidR="00755C42" w:rsidRDefault="00755C42" w:rsidP="00E0414E">
      <w:pPr>
        <w:tabs>
          <w:tab w:val="left" w:pos="567"/>
        </w:tabs>
        <w:suppressAutoHyphens/>
        <w:autoSpaceDE w:val="0"/>
        <w:spacing w:after="120" w:line="240" w:lineRule="auto"/>
        <w:jc w:val="both"/>
        <w:rPr>
          <w:rFonts w:ascii="Times New Roman" w:eastAsia="Times New Roman" w:hAnsi="Times New Roman" w:cs="Times New Roman"/>
          <w:lang w:eastAsia="zh-CN"/>
        </w:rPr>
      </w:pPr>
    </w:p>
    <w:p w:rsidR="00E952B7" w:rsidRPr="00BF7365" w:rsidRDefault="00E952B7" w:rsidP="00E0414E">
      <w:pPr>
        <w:tabs>
          <w:tab w:val="left" w:pos="709"/>
        </w:tabs>
        <w:suppressAutoHyphens/>
        <w:autoSpaceDE w:val="0"/>
        <w:spacing w:after="120" w:line="240" w:lineRule="auto"/>
        <w:jc w:val="both"/>
        <w:rPr>
          <w:rFonts w:ascii="Times New Roman" w:eastAsia="Times New Roman" w:hAnsi="Times New Roman" w:cs="Times New Roman"/>
          <w:b/>
          <w:sz w:val="24"/>
          <w:lang w:eastAsia="zh-CN"/>
        </w:rPr>
      </w:pPr>
      <w:r w:rsidRPr="00BF7365">
        <w:rPr>
          <w:rFonts w:ascii="Times New Roman" w:eastAsia="Times New Roman" w:hAnsi="Times New Roman" w:cs="Times New Roman"/>
          <w:b/>
          <w:sz w:val="24"/>
          <w:lang w:eastAsia="zh-CN"/>
        </w:rPr>
        <w:t>3. ARAŞTIRMANIN YÖNTEMİ</w:t>
      </w:r>
    </w:p>
    <w:p w:rsidR="00E952B7" w:rsidRPr="00B32B62" w:rsidRDefault="00E952B7" w:rsidP="004F5C89">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Araştırma</w:t>
      </w:r>
      <w:r w:rsidR="00181B34">
        <w:rPr>
          <w:rFonts w:ascii="Times New Roman" w:eastAsia="Times New Roman" w:hAnsi="Times New Roman" w:cs="Times New Roman"/>
          <w:lang w:eastAsia="zh-CN"/>
        </w:rPr>
        <w:t>da</w:t>
      </w:r>
      <w:r w:rsidRPr="00B32B62">
        <w:rPr>
          <w:rFonts w:ascii="Times New Roman" w:eastAsia="Times New Roman" w:hAnsi="Times New Roman" w:cs="Times New Roman"/>
          <w:lang w:eastAsia="zh-CN"/>
        </w:rPr>
        <w:t xml:space="preserve"> var olan bir dur</w:t>
      </w:r>
      <w:r w:rsidR="00181B34">
        <w:rPr>
          <w:rFonts w:ascii="Times New Roman" w:eastAsia="Times New Roman" w:hAnsi="Times New Roman" w:cs="Times New Roman"/>
          <w:lang w:eastAsia="zh-CN"/>
        </w:rPr>
        <w:t>umu tespit etmek amaçlandığı için</w:t>
      </w:r>
      <w:r w:rsidRPr="00B32B62">
        <w:rPr>
          <w:rFonts w:ascii="Times New Roman" w:eastAsia="Times New Roman" w:hAnsi="Times New Roman" w:cs="Times New Roman"/>
          <w:lang w:eastAsia="zh-CN"/>
        </w:rPr>
        <w:t xml:space="preserve"> </w:t>
      </w:r>
      <w:proofErr w:type="spellStart"/>
      <w:r w:rsidRPr="00B32B62">
        <w:rPr>
          <w:rFonts w:ascii="Times New Roman" w:eastAsia="Times New Roman" w:hAnsi="Times New Roman" w:cs="Times New Roman"/>
          <w:lang w:eastAsia="zh-CN"/>
        </w:rPr>
        <w:t>betimsel</w:t>
      </w:r>
      <w:proofErr w:type="spellEnd"/>
      <w:r w:rsidRPr="00B32B62">
        <w:rPr>
          <w:rFonts w:ascii="Times New Roman" w:eastAsia="Times New Roman" w:hAnsi="Times New Roman" w:cs="Times New Roman"/>
          <w:lang w:eastAsia="zh-CN"/>
        </w:rPr>
        <w:t xml:space="preserve"> tarama yöntemi ile </w:t>
      </w:r>
      <w:r w:rsidR="00181B34">
        <w:rPr>
          <w:rFonts w:ascii="Times New Roman" w:eastAsia="Times New Roman" w:hAnsi="Times New Roman" w:cs="Times New Roman"/>
          <w:lang w:eastAsia="zh-CN"/>
        </w:rPr>
        <w:t>yapılmıştır.</w:t>
      </w:r>
      <w:r w:rsidRPr="00B32B62">
        <w:rPr>
          <w:rFonts w:ascii="Times New Roman" w:eastAsia="Times New Roman" w:hAnsi="Times New Roman" w:cs="Times New Roman"/>
          <w:lang w:eastAsia="zh-CN"/>
        </w:rPr>
        <w:t xml:space="preserve"> Araştırma</w:t>
      </w:r>
      <w:r w:rsidR="00BF43C7">
        <w:rPr>
          <w:rFonts w:ascii="Times New Roman" w:eastAsia="Times New Roman" w:hAnsi="Times New Roman" w:cs="Times New Roman"/>
          <w:lang w:eastAsia="zh-CN"/>
        </w:rPr>
        <w:t>da veriler</w:t>
      </w:r>
      <w:r w:rsidRPr="00B32B62">
        <w:rPr>
          <w:rFonts w:ascii="Times New Roman" w:eastAsia="Times New Roman" w:hAnsi="Times New Roman" w:cs="Times New Roman"/>
          <w:lang w:eastAsia="zh-CN"/>
        </w:rPr>
        <w:t xml:space="preserve"> doküman incelemesi tekniği</w:t>
      </w:r>
      <w:r w:rsidR="00BF43C7">
        <w:rPr>
          <w:rFonts w:ascii="Times New Roman" w:eastAsia="Times New Roman" w:hAnsi="Times New Roman" w:cs="Times New Roman"/>
          <w:lang w:eastAsia="zh-CN"/>
        </w:rPr>
        <w:t xml:space="preserve"> dikkate alınarak</w:t>
      </w:r>
      <w:r w:rsidRPr="00B32B62">
        <w:rPr>
          <w:rFonts w:ascii="Times New Roman" w:eastAsia="Times New Roman" w:hAnsi="Times New Roman" w:cs="Times New Roman"/>
          <w:lang w:eastAsia="zh-CN"/>
        </w:rPr>
        <w:t xml:space="preserve"> toplanmıştır. Milli Eğitim Bakanlığınca coğrafya dersi müfredatı ve bu doğrultuda bakanlık tarafından hazırlat</w:t>
      </w:r>
      <w:r w:rsidR="00BF43C7">
        <w:rPr>
          <w:rFonts w:ascii="Times New Roman" w:eastAsia="Times New Roman" w:hAnsi="Times New Roman" w:cs="Times New Roman"/>
          <w:lang w:eastAsia="zh-CN"/>
        </w:rPr>
        <w:t>ılan 9. sınıf ders kitabı, 10. s</w:t>
      </w:r>
      <w:r w:rsidRPr="00B32B62">
        <w:rPr>
          <w:rFonts w:ascii="Times New Roman" w:eastAsia="Times New Roman" w:hAnsi="Times New Roman" w:cs="Times New Roman"/>
          <w:lang w:eastAsia="zh-CN"/>
        </w:rPr>
        <w:t>ınıf ders kitab</w:t>
      </w:r>
      <w:r w:rsidR="00BF43C7">
        <w:rPr>
          <w:rFonts w:ascii="Times New Roman" w:eastAsia="Times New Roman" w:hAnsi="Times New Roman" w:cs="Times New Roman"/>
          <w:lang w:eastAsia="zh-CN"/>
        </w:rPr>
        <w:t>ı, 11.sınıf ders kitabı ve 12. s</w:t>
      </w:r>
      <w:r w:rsidRPr="00B32B62">
        <w:rPr>
          <w:rFonts w:ascii="Times New Roman" w:eastAsia="Times New Roman" w:hAnsi="Times New Roman" w:cs="Times New Roman"/>
          <w:lang w:eastAsia="zh-CN"/>
        </w:rPr>
        <w:t>ınıf ders kitabı kaynak olarak kullanılmıştır.</w:t>
      </w:r>
      <w:r w:rsidR="00BF43C7">
        <w:rPr>
          <w:rFonts w:ascii="Times New Roman" w:eastAsia="Times New Roman" w:hAnsi="Times New Roman" w:cs="Times New Roman"/>
          <w:lang w:eastAsia="zh-CN"/>
        </w:rPr>
        <w:t xml:space="preserve"> Coğrafya dersi müfredatı içerisinde çevre bilinci, çevresini tanıma ve koruma gibi kazanımların ders kitaplarındaki durumu incelenmiştir.</w:t>
      </w:r>
      <w:r w:rsidRPr="00B32B62">
        <w:rPr>
          <w:rFonts w:ascii="Times New Roman" w:eastAsia="Times New Roman" w:hAnsi="Times New Roman" w:cs="Times New Roman"/>
          <w:lang w:eastAsia="zh-CN"/>
        </w:rPr>
        <w:t xml:space="preserve"> </w:t>
      </w:r>
      <w:r w:rsidR="00BF43C7">
        <w:rPr>
          <w:rFonts w:ascii="Times New Roman" w:eastAsia="Times New Roman" w:hAnsi="Times New Roman" w:cs="Times New Roman"/>
          <w:lang w:eastAsia="zh-CN"/>
        </w:rPr>
        <w:t>İnceleme sonucunda oluşan</w:t>
      </w:r>
      <w:r w:rsidRPr="00B32B62">
        <w:rPr>
          <w:rFonts w:ascii="Times New Roman" w:eastAsia="Times New Roman" w:hAnsi="Times New Roman" w:cs="Times New Roman"/>
          <w:lang w:eastAsia="zh-CN"/>
        </w:rPr>
        <w:t xml:space="preserve"> veriler eleştirel bir bakış açısıyla</w:t>
      </w:r>
      <w:r w:rsidR="00BF43C7">
        <w:rPr>
          <w:rFonts w:ascii="Times New Roman" w:eastAsia="Times New Roman" w:hAnsi="Times New Roman" w:cs="Times New Roman"/>
          <w:lang w:eastAsia="zh-CN"/>
        </w:rPr>
        <w:t xml:space="preserve"> değerlendirilip</w:t>
      </w:r>
      <w:r w:rsidRPr="00B32B62">
        <w:rPr>
          <w:rFonts w:ascii="Times New Roman" w:eastAsia="Times New Roman" w:hAnsi="Times New Roman" w:cs="Times New Roman"/>
          <w:lang w:eastAsia="zh-CN"/>
        </w:rPr>
        <w:t xml:space="preserve"> bulgular bölümünde </w:t>
      </w:r>
      <w:r w:rsidR="00BF43C7">
        <w:rPr>
          <w:rFonts w:ascii="Times New Roman" w:eastAsia="Times New Roman" w:hAnsi="Times New Roman" w:cs="Times New Roman"/>
          <w:lang w:eastAsia="zh-CN"/>
        </w:rPr>
        <w:t>verilmiştir. S</w:t>
      </w:r>
      <w:r w:rsidRPr="00B32B62">
        <w:rPr>
          <w:rFonts w:ascii="Times New Roman" w:eastAsia="Times New Roman" w:hAnsi="Times New Roman" w:cs="Times New Roman"/>
          <w:lang w:eastAsia="zh-CN"/>
        </w:rPr>
        <w:t xml:space="preserve">onuç </w:t>
      </w:r>
      <w:r w:rsidR="00BF43C7">
        <w:rPr>
          <w:rFonts w:ascii="Times New Roman" w:eastAsia="Times New Roman" w:hAnsi="Times New Roman" w:cs="Times New Roman"/>
          <w:lang w:eastAsia="zh-CN"/>
        </w:rPr>
        <w:t>bölümünde</w:t>
      </w:r>
      <w:r w:rsidRPr="00B32B62">
        <w:rPr>
          <w:rFonts w:ascii="Times New Roman" w:eastAsia="Times New Roman" w:hAnsi="Times New Roman" w:cs="Times New Roman"/>
          <w:lang w:eastAsia="zh-CN"/>
        </w:rPr>
        <w:t xml:space="preserve"> çözüm önerileri ile birlikte</w:t>
      </w:r>
      <w:r w:rsidR="00BF43C7">
        <w:rPr>
          <w:rFonts w:ascii="Times New Roman" w:eastAsia="Times New Roman" w:hAnsi="Times New Roman" w:cs="Times New Roman"/>
          <w:lang w:eastAsia="zh-CN"/>
        </w:rPr>
        <w:t xml:space="preserve"> durum tespiti</w:t>
      </w:r>
      <w:r w:rsidRPr="00B32B62">
        <w:rPr>
          <w:rFonts w:ascii="Times New Roman" w:eastAsia="Times New Roman" w:hAnsi="Times New Roman" w:cs="Times New Roman"/>
          <w:lang w:eastAsia="zh-CN"/>
        </w:rPr>
        <w:t xml:space="preserve"> sunulmuştur.</w:t>
      </w:r>
    </w:p>
    <w:p w:rsidR="00E952B7" w:rsidRDefault="00BF43C7" w:rsidP="004F5C89">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9549E2">
        <w:rPr>
          <w:rFonts w:ascii="Times New Roman" w:eastAsia="Times New Roman" w:hAnsi="Times New Roman" w:cs="Times New Roman"/>
          <w:lang w:eastAsia="zh-CN"/>
        </w:rPr>
        <w:t>Araştırmaya</w:t>
      </w:r>
      <w:r w:rsidR="00E952B7" w:rsidRPr="00B32B62">
        <w:rPr>
          <w:rFonts w:ascii="Times New Roman" w:eastAsia="Times New Roman" w:hAnsi="Times New Roman" w:cs="Times New Roman"/>
          <w:lang w:eastAsia="zh-CN"/>
        </w:rPr>
        <w:t xml:space="preserve"> veri toplamak </w:t>
      </w:r>
      <w:r>
        <w:rPr>
          <w:rFonts w:ascii="Times New Roman" w:eastAsia="Times New Roman" w:hAnsi="Times New Roman" w:cs="Times New Roman"/>
          <w:lang w:eastAsia="zh-CN"/>
        </w:rPr>
        <w:t>için</w:t>
      </w:r>
      <w:r w:rsidR="00E952B7" w:rsidRPr="00B32B62">
        <w:rPr>
          <w:rFonts w:ascii="Times New Roman" w:eastAsia="Times New Roman" w:hAnsi="Times New Roman" w:cs="Times New Roman"/>
          <w:lang w:eastAsia="zh-CN"/>
        </w:rPr>
        <w:t>, 2020-2021 eğitim öğretim yılında</w:t>
      </w:r>
      <w:r w:rsidR="009549E2">
        <w:rPr>
          <w:rFonts w:ascii="Times New Roman" w:eastAsia="Times New Roman" w:hAnsi="Times New Roman" w:cs="Times New Roman"/>
          <w:lang w:eastAsia="zh-CN"/>
        </w:rPr>
        <w:t xml:space="preserve"> Milli Eğitim Bakanlığınca onaylanmış ve lise düzeyindeki eğitim öğretim faaliyetlerinde kullanılan coğrafya </w:t>
      </w:r>
      <w:r w:rsidR="00E952B7" w:rsidRPr="00B32B62">
        <w:rPr>
          <w:rFonts w:ascii="Times New Roman" w:eastAsia="Times New Roman" w:hAnsi="Times New Roman" w:cs="Times New Roman"/>
          <w:lang w:eastAsia="zh-CN"/>
        </w:rPr>
        <w:t>dersi öğretim programı ve ders kita</w:t>
      </w:r>
      <w:r w:rsidR="009549E2">
        <w:rPr>
          <w:rFonts w:ascii="Times New Roman" w:eastAsia="Times New Roman" w:hAnsi="Times New Roman" w:cs="Times New Roman"/>
          <w:lang w:eastAsia="zh-CN"/>
        </w:rPr>
        <w:t>pları doküman inceleme tekniği ile incelenmiştir. Bu ders kitapları bakanlık tarafından öğrencilere ücretsiz olarak dağıtılmakta ve tüm ülkede coğrafya dersleri aynı kitap üzerinden işlenmektedir. Ders programları ise öğretmenlerin sene başlarında yapmış oldukları eğitim-öğretim yıllık planların kaynağını oluşturmaktadır.</w:t>
      </w:r>
    </w:p>
    <w:p w:rsidR="009549E2" w:rsidRDefault="009549E2" w:rsidP="00E952B7">
      <w:pPr>
        <w:tabs>
          <w:tab w:val="left" w:pos="0"/>
        </w:tabs>
        <w:suppressAutoHyphens/>
        <w:autoSpaceDE w:val="0"/>
        <w:spacing w:after="120" w:line="240" w:lineRule="auto"/>
        <w:jc w:val="center"/>
        <w:rPr>
          <w:rFonts w:ascii="Times New Roman" w:eastAsia="Times New Roman" w:hAnsi="Times New Roman" w:cs="Times New Roman"/>
          <w:b/>
          <w:sz w:val="20"/>
          <w:szCs w:val="20"/>
          <w:lang w:eastAsia="zh-CN"/>
        </w:rPr>
      </w:pPr>
    </w:p>
    <w:p w:rsidR="00E952B7" w:rsidRPr="00203F8E" w:rsidRDefault="005130EC" w:rsidP="00E952B7">
      <w:pPr>
        <w:tabs>
          <w:tab w:val="left" w:pos="0"/>
        </w:tabs>
        <w:suppressAutoHyphens/>
        <w:autoSpaceDE w:val="0"/>
        <w:spacing w:after="120" w:line="240" w:lineRule="auto"/>
        <w:jc w:val="center"/>
        <w:rPr>
          <w:rFonts w:ascii="Times New Roman" w:eastAsia="Times New Roman" w:hAnsi="Times New Roman" w:cs="Times New Roman"/>
          <w:sz w:val="20"/>
          <w:szCs w:val="24"/>
          <w:lang w:eastAsia="zh-CN"/>
        </w:rPr>
      </w:pPr>
      <w:r w:rsidRPr="00203F8E">
        <w:rPr>
          <w:rFonts w:ascii="Times New Roman" w:eastAsia="Times New Roman" w:hAnsi="Times New Roman" w:cs="Times New Roman"/>
          <w:b/>
          <w:sz w:val="20"/>
          <w:szCs w:val="20"/>
          <w:lang w:eastAsia="zh-CN"/>
        </w:rPr>
        <w:t>Tablo 1.</w:t>
      </w:r>
      <w:r w:rsidR="00203F8E">
        <w:rPr>
          <w:rFonts w:ascii="Times New Roman" w:eastAsia="Times New Roman" w:hAnsi="Times New Roman" w:cs="Times New Roman"/>
          <w:sz w:val="20"/>
          <w:szCs w:val="20"/>
          <w:lang w:eastAsia="zh-CN"/>
        </w:rPr>
        <w:t xml:space="preserve"> Araştırmada İncelenen Ortaöğretim Coğrafya Ders K</w:t>
      </w:r>
      <w:r w:rsidR="00E952B7" w:rsidRPr="00203F8E">
        <w:rPr>
          <w:rFonts w:ascii="Times New Roman" w:eastAsia="Times New Roman" w:hAnsi="Times New Roman" w:cs="Times New Roman"/>
          <w:sz w:val="20"/>
          <w:szCs w:val="20"/>
          <w:lang w:eastAsia="zh-CN"/>
        </w:rPr>
        <w:t>itapları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1276"/>
        <w:gridCol w:w="3344"/>
        <w:gridCol w:w="1382"/>
      </w:tblGrid>
      <w:tr w:rsidR="00E952B7" w:rsidRPr="00203F8E" w:rsidTr="004F5C89">
        <w:trPr>
          <w:trHeight w:val="322"/>
          <w:jc w:val="center"/>
        </w:trPr>
        <w:tc>
          <w:tcPr>
            <w:tcW w:w="2318"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b/>
                <w:sz w:val="18"/>
                <w:szCs w:val="18"/>
                <w:lang w:eastAsia="zh-CN"/>
              </w:rPr>
            </w:pPr>
            <w:r w:rsidRPr="00203F8E">
              <w:rPr>
                <w:rFonts w:ascii="Times New Roman" w:eastAsia="Times New Roman" w:hAnsi="Times New Roman" w:cs="Times New Roman"/>
                <w:b/>
                <w:sz w:val="18"/>
                <w:szCs w:val="18"/>
                <w:lang w:eastAsia="zh-CN"/>
              </w:rPr>
              <w:t>Ders Kitabı Adı</w:t>
            </w:r>
          </w:p>
        </w:tc>
        <w:tc>
          <w:tcPr>
            <w:tcW w:w="1276"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b/>
                <w:sz w:val="18"/>
                <w:szCs w:val="18"/>
                <w:lang w:eastAsia="zh-CN"/>
              </w:rPr>
            </w:pPr>
            <w:r w:rsidRPr="00203F8E">
              <w:rPr>
                <w:rFonts w:ascii="Times New Roman" w:eastAsia="Times New Roman" w:hAnsi="Times New Roman" w:cs="Times New Roman"/>
                <w:b/>
                <w:sz w:val="18"/>
                <w:szCs w:val="18"/>
                <w:lang w:eastAsia="zh-CN"/>
              </w:rPr>
              <w:t>Yayın Yılı</w:t>
            </w:r>
          </w:p>
        </w:tc>
        <w:tc>
          <w:tcPr>
            <w:tcW w:w="3344"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b/>
                <w:sz w:val="18"/>
                <w:szCs w:val="18"/>
                <w:lang w:eastAsia="zh-CN"/>
              </w:rPr>
            </w:pPr>
            <w:r w:rsidRPr="00203F8E">
              <w:rPr>
                <w:rFonts w:ascii="Times New Roman" w:eastAsia="Times New Roman" w:hAnsi="Times New Roman" w:cs="Times New Roman"/>
                <w:b/>
                <w:sz w:val="18"/>
                <w:szCs w:val="18"/>
                <w:lang w:eastAsia="zh-CN"/>
              </w:rPr>
              <w:t>Yazar</w:t>
            </w:r>
          </w:p>
        </w:tc>
        <w:tc>
          <w:tcPr>
            <w:tcW w:w="1382"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b/>
                <w:sz w:val="18"/>
                <w:szCs w:val="18"/>
                <w:lang w:eastAsia="zh-CN"/>
              </w:rPr>
            </w:pPr>
            <w:r w:rsidRPr="00203F8E">
              <w:rPr>
                <w:rFonts w:ascii="Times New Roman" w:eastAsia="Times New Roman" w:hAnsi="Times New Roman" w:cs="Times New Roman"/>
                <w:b/>
                <w:sz w:val="18"/>
                <w:szCs w:val="18"/>
                <w:lang w:eastAsia="zh-CN"/>
              </w:rPr>
              <w:t>Yayınevi</w:t>
            </w:r>
          </w:p>
        </w:tc>
      </w:tr>
      <w:tr w:rsidR="00E952B7" w:rsidRPr="00203F8E" w:rsidTr="004F5C89">
        <w:trPr>
          <w:trHeight w:val="532"/>
          <w:jc w:val="center"/>
        </w:trPr>
        <w:tc>
          <w:tcPr>
            <w:tcW w:w="2318"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Ortaöğretim Coğrafya Ders Kitabı 9</w:t>
            </w:r>
          </w:p>
        </w:tc>
        <w:tc>
          <w:tcPr>
            <w:tcW w:w="1276"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2019</w:t>
            </w:r>
          </w:p>
        </w:tc>
        <w:tc>
          <w:tcPr>
            <w:tcW w:w="3344"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E.AYDIN- İ.YÜKSEL</w:t>
            </w:r>
          </w:p>
        </w:tc>
        <w:tc>
          <w:tcPr>
            <w:tcW w:w="1382"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Tutku</w:t>
            </w:r>
          </w:p>
        </w:tc>
      </w:tr>
      <w:tr w:rsidR="00E952B7" w:rsidRPr="00203F8E" w:rsidTr="004F5C89">
        <w:trPr>
          <w:trHeight w:val="532"/>
          <w:jc w:val="center"/>
        </w:trPr>
        <w:tc>
          <w:tcPr>
            <w:tcW w:w="2318"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Ortaöğretim Coğrafya Ders Kitabı 10</w:t>
            </w:r>
          </w:p>
        </w:tc>
        <w:tc>
          <w:tcPr>
            <w:tcW w:w="1276"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2018</w:t>
            </w:r>
          </w:p>
        </w:tc>
        <w:tc>
          <w:tcPr>
            <w:tcW w:w="3344" w:type="dxa"/>
            <w:shd w:val="clear" w:color="auto" w:fill="auto"/>
          </w:tcPr>
          <w:p w:rsidR="00E952B7" w:rsidRPr="00203F8E" w:rsidRDefault="003E0968"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M.BARANAYDIN</w:t>
            </w:r>
            <w:r w:rsidR="004F5C89" w:rsidRPr="00203F8E">
              <w:rPr>
                <w:rFonts w:ascii="Times New Roman" w:eastAsia="Times New Roman" w:hAnsi="Times New Roman" w:cs="Times New Roman"/>
                <w:sz w:val="18"/>
                <w:szCs w:val="18"/>
                <w:lang w:eastAsia="zh-CN"/>
              </w:rPr>
              <w:t xml:space="preserve"> </w:t>
            </w:r>
            <w:r w:rsidRPr="00203F8E">
              <w:rPr>
                <w:rFonts w:ascii="Times New Roman" w:eastAsia="Times New Roman" w:hAnsi="Times New Roman" w:cs="Times New Roman"/>
                <w:sz w:val="18"/>
                <w:szCs w:val="18"/>
                <w:lang w:eastAsia="zh-CN"/>
              </w:rPr>
              <w:t>-</w:t>
            </w:r>
            <w:r w:rsidR="004F5C89" w:rsidRPr="00203F8E">
              <w:rPr>
                <w:rFonts w:ascii="Times New Roman" w:eastAsia="Times New Roman" w:hAnsi="Times New Roman" w:cs="Times New Roman"/>
                <w:sz w:val="18"/>
                <w:szCs w:val="18"/>
                <w:lang w:eastAsia="zh-CN"/>
              </w:rPr>
              <w:t xml:space="preserve"> </w:t>
            </w:r>
            <w:r w:rsidR="00E952B7" w:rsidRPr="00203F8E">
              <w:rPr>
                <w:rFonts w:ascii="Times New Roman" w:eastAsia="Times New Roman" w:hAnsi="Times New Roman" w:cs="Times New Roman"/>
                <w:sz w:val="18"/>
                <w:szCs w:val="18"/>
                <w:lang w:eastAsia="zh-CN"/>
              </w:rPr>
              <w:t>Y. AYDIN</w:t>
            </w:r>
            <w:r w:rsidR="004F5C89" w:rsidRPr="00203F8E">
              <w:rPr>
                <w:rFonts w:ascii="Times New Roman" w:eastAsia="Times New Roman" w:hAnsi="Times New Roman" w:cs="Times New Roman"/>
                <w:sz w:val="18"/>
                <w:szCs w:val="18"/>
                <w:lang w:eastAsia="zh-CN"/>
              </w:rPr>
              <w:t xml:space="preserve"> </w:t>
            </w:r>
            <w:r w:rsidRPr="00203F8E">
              <w:rPr>
                <w:rFonts w:ascii="Times New Roman" w:eastAsia="Times New Roman" w:hAnsi="Times New Roman" w:cs="Times New Roman"/>
                <w:sz w:val="18"/>
                <w:szCs w:val="18"/>
                <w:lang w:eastAsia="zh-CN"/>
              </w:rPr>
              <w:t>-</w:t>
            </w:r>
            <w:r w:rsidR="004F5C89" w:rsidRPr="00203F8E">
              <w:rPr>
                <w:rFonts w:ascii="Times New Roman" w:eastAsia="Times New Roman" w:hAnsi="Times New Roman" w:cs="Times New Roman"/>
                <w:sz w:val="18"/>
                <w:szCs w:val="18"/>
                <w:lang w:eastAsia="zh-CN"/>
              </w:rPr>
              <w:t xml:space="preserve"> </w:t>
            </w:r>
            <w:r w:rsidR="00E952B7" w:rsidRPr="00203F8E">
              <w:rPr>
                <w:rFonts w:ascii="Times New Roman" w:eastAsia="Times New Roman" w:hAnsi="Times New Roman" w:cs="Times New Roman"/>
                <w:sz w:val="18"/>
                <w:szCs w:val="18"/>
                <w:lang w:eastAsia="zh-CN"/>
              </w:rPr>
              <w:t>G. TEKBAŞ</w:t>
            </w:r>
          </w:p>
        </w:tc>
        <w:tc>
          <w:tcPr>
            <w:tcW w:w="1382"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Gün</w:t>
            </w:r>
          </w:p>
        </w:tc>
      </w:tr>
      <w:tr w:rsidR="00E952B7" w:rsidRPr="00203F8E" w:rsidTr="004F5C89">
        <w:trPr>
          <w:trHeight w:val="532"/>
          <w:jc w:val="center"/>
        </w:trPr>
        <w:tc>
          <w:tcPr>
            <w:tcW w:w="2318"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Ortaöğretim Coğrafya Ders Kitabı 11</w:t>
            </w:r>
          </w:p>
        </w:tc>
        <w:tc>
          <w:tcPr>
            <w:tcW w:w="1276"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2017</w:t>
            </w:r>
          </w:p>
        </w:tc>
        <w:tc>
          <w:tcPr>
            <w:tcW w:w="3344"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O. KIRDAR</w:t>
            </w:r>
          </w:p>
        </w:tc>
        <w:tc>
          <w:tcPr>
            <w:tcW w:w="1382"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Dikey</w:t>
            </w:r>
          </w:p>
        </w:tc>
      </w:tr>
      <w:tr w:rsidR="00E952B7" w:rsidRPr="00203F8E" w:rsidTr="004F5C89">
        <w:trPr>
          <w:trHeight w:val="546"/>
          <w:jc w:val="center"/>
        </w:trPr>
        <w:tc>
          <w:tcPr>
            <w:tcW w:w="2318"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Ortaöğretim Coğrafya Ders Kitabı 12</w:t>
            </w:r>
          </w:p>
        </w:tc>
        <w:tc>
          <w:tcPr>
            <w:tcW w:w="1276"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2018</w:t>
            </w:r>
          </w:p>
        </w:tc>
        <w:tc>
          <w:tcPr>
            <w:tcW w:w="3344" w:type="dxa"/>
            <w:shd w:val="clear" w:color="auto" w:fill="auto"/>
          </w:tcPr>
          <w:p w:rsidR="00E952B7" w:rsidRPr="00203F8E" w:rsidRDefault="00E952B7" w:rsidP="004F5C89">
            <w:pPr>
              <w:tabs>
                <w:tab w:val="left" w:pos="709"/>
              </w:tabs>
              <w:suppressAutoHyphens/>
              <w:autoSpaceDE w:val="0"/>
              <w:spacing w:after="0" w:line="240" w:lineRule="auto"/>
              <w:jc w:val="both"/>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C. ERDEBİL</w:t>
            </w:r>
            <w:r w:rsidR="003E0968" w:rsidRPr="00203F8E">
              <w:rPr>
                <w:rFonts w:ascii="Times New Roman" w:eastAsia="Times New Roman" w:hAnsi="Times New Roman" w:cs="Times New Roman"/>
                <w:sz w:val="18"/>
                <w:szCs w:val="18"/>
                <w:lang w:eastAsia="zh-CN"/>
              </w:rPr>
              <w:t xml:space="preserve"> </w:t>
            </w:r>
            <w:r w:rsidRPr="00203F8E">
              <w:rPr>
                <w:rFonts w:ascii="Times New Roman" w:eastAsia="Times New Roman" w:hAnsi="Times New Roman" w:cs="Times New Roman"/>
                <w:sz w:val="18"/>
                <w:szCs w:val="18"/>
                <w:lang w:eastAsia="zh-CN"/>
              </w:rPr>
              <w:t>- R. DÜZGÜN</w:t>
            </w:r>
            <w:r w:rsidR="003E0968" w:rsidRPr="00203F8E">
              <w:rPr>
                <w:rFonts w:ascii="Times New Roman" w:eastAsia="Times New Roman" w:hAnsi="Times New Roman" w:cs="Times New Roman"/>
                <w:sz w:val="18"/>
                <w:szCs w:val="18"/>
                <w:lang w:eastAsia="zh-CN"/>
              </w:rPr>
              <w:t xml:space="preserve"> </w:t>
            </w:r>
            <w:r w:rsidRPr="00203F8E">
              <w:rPr>
                <w:rFonts w:ascii="Times New Roman" w:eastAsia="Times New Roman" w:hAnsi="Times New Roman" w:cs="Times New Roman"/>
                <w:sz w:val="18"/>
                <w:szCs w:val="18"/>
                <w:lang w:eastAsia="zh-CN"/>
              </w:rPr>
              <w:t>- R. BIÇAKLI</w:t>
            </w:r>
            <w:r w:rsidR="003E0968" w:rsidRPr="00203F8E">
              <w:rPr>
                <w:rFonts w:ascii="Times New Roman" w:eastAsia="Times New Roman" w:hAnsi="Times New Roman" w:cs="Times New Roman"/>
                <w:sz w:val="18"/>
                <w:szCs w:val="18"/>
                <w:lang w:eastAsia="zh-CN"/>
              </w:rPr>
              <w:t xml:space="preserve"> </w:t>
            </w:r>
            <w:r w:rsidRPr="00203F8E">
              <w:rPr>
                <w:rFonts w:ascii="Times New Roman" w:eastAsia="Times New Roman" w:hAnsi="Times New Roman" w:cs="Times New Roman"/>
                <w:sz w:val="18"/>
                <w:szCs w:val="18"/>
                <w:lang w:eastAsia="zh-CN"/>
              </w:rPr>
              <w:t>- Z. GÜZEL</w:t>
            </w:r>
            <w:r w:rsidR="003E0968" w:rsidRPr="00203F8E">
              <w:rPr>
                <w:rFonts w:ascii="Times New Roman" w:eastAsia="Times New Roman" w:hAnsi="Times New Roman" w:cs="Times New Roman"/>
                <w:sz w:val="18"/>
                <w:szCs w:val="18"/>
                <w:lang w:eastAsia="zh-CN"/>
              </w:rPr>
              <w:t xml:space="preserve"> </w:t>
            </w:r>
            <w:r w:rsidRPr="00203F8E">
              <w:rPr>
                <w:rFonts w:ascii="Times New Roman" w:eastAsia="Times New Roman" w:hAnsi="Times New Roman" w:cs="Times New Roman"/>
                <w:sz w:val="18"/>
                <w:szCs w:val="18"/>
                <w:lang w:eastAsia="zh-CN"/>
              </w:rPr>
              <w:t>- E. BOZBIYIK</w:t>
            </w:r>
          </w:p>
        </w:tc>
        <w:tc>
          <w:tcPr>
            <w:tcW w:w="1382" w:type="dxa"/>
            <w:shd w:val="clear" w:color="auto" w:fill="auto"/>
          </w:tcPr>
          <w:p w:rsidR="00E952B7" w:rsidRPr="00203F8E" w:rsidRDefault="00E952B7" w:rsidP="004F5C89">
            <w:pPr>
              <w:tabs>
                <w:tab w:val="left" w:pos="709"/>
              </w:tabs>
              <w:suppressAutoHyphens/>
              <w:autoSpaceDE w:val="0"/>
              <w:spacing w:after="0" w:line="240" w:lineRule="auto"/>
              <w:jc w:val="center"/>
              <w:rPr>
                <w:rFonts w:ascii="Times New Roman" w:eastAsia="Times New Roman" w:hAnsi="Times New Roman" w:cs="Times New Roman"/>
                <w:sz w:val="18"/>
                <w:szCs w:val="18"/>
                <w:lang w:eastAsia="zh-CN"/>
              </w:rPr>
            </w:pPr>
            <w:r w:rsidRPr="00203F8E">
              <w:rPr>
                <w:rFonts w:ascii="Times New Roman" w:eastAsia="Times New Roman" w:hAnsi="Times New Roman" w:cs="Times New Roman"/>
                <w:sz w:val="18"/>
                <w:szCs w:val="18"/>
                <w:lang w:eastAsia="zh-CN"/>
              </w:rPr>
              <w:t>Başak</w:t>
            </w:r>
          </w:p>
        </w:tc>
      </w:tr>
    </w:tbl>
    <w:p w:rsidR="00E952B7" w:rsidRDefault="00E952B7" w:rsidP="00E952B7">
      <w:pPr>
        <w:tabs>
          <w:tab w:val="left" w:pos="709"/>
        </w:tabs>
        <w:suppressAutoHyphens/>
        <w:autoSpaceDE w:val="0"/>
        <w:spacing w:after="120" w:line="240" w:lineRule="auto"/>
        <w:rPr>
          <w:rFonts w:ascii="Times New Roman" w:eastAsia="Times New Roman" w:hAnsi="Times New Roman" w:cs="Times New Roman"/>
          <w:b/>
          <w:sz w:val="18"/>
          <w:szCs w:val="18"/>
          <w:lang w:eastAsia="zh-CN"/>
        </w:rPr>
      </w:pPr>
      <w:r w:rsidRPr="00203F8E">
        <w:rPr>
          <w:rFonts w:ascii="Times New Roman" w:eastAsia="Times New Roman" w:hAnsi="Times New Roman" w:cs="Times New Roman"/>
          <w:b/>
          <w:sz w:val="18"/>
          <w:szCs w:val="18"/>
          <w:lang w:eastAsia="zh-CN"/>
        </w:rPr>
        <w:t xml:space="preserve">        </w:t>
      </w:r>
    </w:p>
    <w:p w:rsidR="00766E02" w:rsidRPr="00203F8E" w:rsidRDefault="00766E02" w:rsidP="00E952B7">
      <w:pPr>
        <w:tabs>
          <w:tab w:val="left" w:pos="709"/>
        </w:tabs>
        <w:suppressAutoHyphens/>
        <w:autoSpaceDE w:val="0"/>
        <w:spacing w:after="120" w:line="240" w:lineRule="auto"/>
        <w:rPr>
          <w:rFonts w:ascii="Times New Roman" w:eastAsia="Times New Roman" w:hAnsi="Times New Roman" w:cs="Times New Roman"/>
          <w:b/>
          <w:sz w:val="18"/>
          <w:szCs w:val="18"/>
          <w:lang w:eastAsia="zh-CN"/>
        </w:rPr>
      </w:pPr>
    </w:p>
    <w:p w:rsidR="00E952B7" w:rsidRPr="00E0414E" w:rsidRDefault="00E952B7" w:rsidP="004F5C89">
      <w:pPr>
        <w:tabs>
          <w:tab w:val="left" w:pos="0"/>
        </w:tabs>
        <w:suppressAutoHyphens/>
        <w:autoSpaceDE w:val="0"/>
        <w:spacing w:after="120" w:line="240" w:lineRule="auto"/>
        <w:jc w:val="both"/>
        <w:rPr>
          <w:rFonts w:ascii="Times New Roman" w:eastAsia="Times New Roman" w:hAnsi="Times New Roman" w:cs="Times New Roman"/>
          <w:b/>
          <w:sz w:val="24"/>
          <w:szCs w:val="24"/>
          <w:lang w:eastAsia="zh-CN"/>
        </w:rPr>
      </w:pPr>
      <w:r w:rsidRPr="00E0414E">
        <w:rPr>
          <w:rFonts w:ascii="Times New Roman" w:eastAsia="Times New Roman" w:hAnsi="Times New Roman" w:cs="Times New Roman"/>
          <w:b/>
          <w:sz w:val="24"/>
          <w:szCs w:val="24"/>
          <w:lang w:eastAsia="zh-CN"/>
        </w:rPr>
        <w:lastRenderedPageBreak/>
        <w:t>4. BULGULAR VE YORUMLAR</w:t>
      </w:r>
    </w:p>
    <w:p w:rsidR="00E952B7" w:rsidRPr="00B32B62" w:rsidRDefault="003E0968" w:rsidP="003E0968">
      <w:pPr>
        <w:tabs>
          <w:tab w:val="left" w:pos="567"/>
        </w:tabs>
        <w:suppressAutoHyphens/>
        <w:autoSpaceDE w:val="0"/>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b/>
          <w:lang w:eastAsia="zh-CN"/>
        </w:rPr>
        <w:tab/>
      </w:r>
      <w:r w:rsidR="00E952B7" w:rsidRPr="00B32B62">
        <w:rPr>
          <w:rFonts w:ascii="Times New Roman" w:eastAsia="Times New Roman" w:hAnsi="Times New Roman" w:cs="Times New Roman"/>
          <w:lang w:eastAsia="zh-CN"/>
        </w:rPr>
        <w:t>Coğrafya dersi öğretim programı uygulanırken her bir sınıf düzeyi için ünitelerde yer alan kazanımlara ayrılması öngörülen ders saatleri ve bunların oranları şu şekildedir.</w:t>
      </w:r>
      <w:r w:rsidR="00D57EF1">
        <w:rPr>
          <w:rFonts w:ascii="Times New Roman" w:eastAsia="Times New Roman" w:hAnsi="Times New Roman" w:cs="Times New Roman"/>
          <w:lang w:eastAsia="zh-CN"/>
        </w:rPr>
        <w:t xml:space="preserve"> 2020-2021 eğitim öğretim yılında 9. sınıfta iki saat, 10. sınıfta iki saat, 11. sınıfta iki veya seçmeli dört saat, 12. sınıfta iki veya dört saat seçmeli olarak coğrafya dersleri düzenlenmiştir. Tüm sınıf düzeylerinde ders kitapları dört üniteden oluşmaktadır. Kazanımlar da bu dört üniteye göre hazırlanmaktadır. </w:t>
      </w:r>
      <w:r w:rsidR="00AF1D43">
        <w:rPr>
          <w:rFonts w:ascii="Times New Roman" w:eastAsia="Times New Roman" w:hAnsi="Times New Roman" w:cs="Times New Roman"/>
          <w:lang w:eastAsia="zh-CN"/>
        </w:rPr>
        <w:t>Ünitelere ait kazanım sayısı, toplam ders saati ve kitap içerisindeki oranlar aşağıdaki tablolarda ayrıntılı olarak verilmiştir.</w:t>
      </w:r>
    </w:p>
    <w:p w:rsidR="00E952B7" w:rsidRPr="00ED15F7" w:rsidRDefault="00203F8E" w:rsidP="00ED15F7">
      <w:pPr>
        <w:tabs>
          <w:tab w:val="left" w:pos="567"/>
        </w:tabs>
        <w:suppressAutoHyphens/>
        <w:autoSpaceDE w:val="0"/>
        <w:spacing w:after="0" w:line="240" w:lineRule="auto"/>
        <w:contextualSpacing/>
        <w:jc w:val="center"/>
        <w:rPr>
          <w:rFonts w:ascii="Times New Roman" w:eastAsia="Calibri" w:hAnsi="Times New Roman" w:cs="Times New Roman"/>
          <w:sz w:val="20"/>
          <w:lang w:eastAsia="zh-CN"/>
        </w:rPr>
      </w:pPr>
      <w:r w:rsidRPr="00203F8E">
        <w:rPr>
          <w:rFonts w:ascii="Times New Roman" w:eastAsia="Times New Roman" w:hAnsi="Times New Roman" w:cs="Times New Roman"/>
          <w:b/>
          <w:sz w:val="20"/>
          <w:szCs w:val="20"/>
          <w:lang w:eastAsia="zh-CN"/>
        </w:rPr>
        <w:t>Tablo 2.</w:t>
      </w:r>
      <w:r w:rsidRPr="00203F8E">
        <w:rPr>
          <w:rFonts w:ascii="Times New Roman" w:eastAsia="Times New Roman" w:hAnsi="Times New Roman" w:cs="Times New Roman"/>
          <w:sz w:val="20"/>
          <w:szCs w:val="20"/>
          <w:lang w:eastAsia="zh-CN"/>
        </w:rPr>
        <w:t xml:space="preserve">  </w:t>
      </w:r>
      <w:r w:rsidR="00E952B7" w:rsidRPr="00ED15F7">
        <w:rPr>
          <w:rFonts w:ascii="Times New Roman" w:eastAsia="Calibri" w:hAnsi="Times New Roman" w:cs="Times New Roman"/>
          <w:sz w:val="20"/>
          <w:lang w:eastAsia="zh-CN"/>
        </w:rPr>
        <w:t>9. Sınıf ( Haftalık 2 Ders Saati)</w:t>
      </w:r>
    </w:p>
    <w:tbl>
      <w:tblPr>
        <w:tblStyle w:val="TabloKlavuzu"/>
        <w:tblW w:w="4857" w:type="pct"/>
        <w:jc w:val="center"/>
        <w:tblLook w:val="04A0" w:firstRow="1" w:lastRow="0" w:firstColumn="1" w:lastColumn="0" w:noHBand="0" w:noVBand="1"/>
      </w:tblPr>
      <w:tblGrid>
        <w:gridCol w:w="3670"/>
        <w:gridCol w:w="1984"/>
        <w:gridCol w:w="1561"/>
        <w:gridCol w:w="1257"/>
      </w:tblGrid>
      <w:tr w:rsidR="00E952B7" w:rsidRPr="00E952B7" w:rsidTr="00B5273B">
        <w:trPr>
          <w:jc w:val="center"/>
        </w:trPr>
        <w:tc>
          <w:tcPr>
            <w:tcW w:w="2166" w:type="pct"/>
          </w:tcPr>
          <w:p w:rsidR="00E952B7" w:rsidRPr="00203F8E" w:rsidRDefault="00E952B7" w:rsidP="00B5273B">
            <w:pPr>
              <w:tabs>
                <w:tab w:val="left" w:pos="709"/>
              </w:tabs>
              <w:autoSpaceDE w:val="0"/>
              <w:contextualSpacing/>
              <w:rPr>
                <w:rFonts w:eastAsia="Calibri"/>
                <w:b/>
                <w:sz w:val="18"/>
                <w:lang w:eastAsia="zh-CN"/>
              </w:rPr>
            </w:pPr>
            <w:r w:rsidRPr="00203F8E">
              <w:rPr>
                <w:rFonts w:eastAsia="Calibri"/>
                <w:b/>
                <w:sz w:val="18"/>
                <w:lang w:eastAsia="zh-CN"/>
              </w:rPr>
              <w:t>Ünite</w:t>
            </w:r>
          </w:p>
        </w:tc>
        <w:tc>
          <w:tcPr>
            <w:tcW w:w="1171" w:type="pct"/>
          </w:tcPr>
          <w:p w:rsidR="00E952B7" w:rsidRPr="00203F8E" w:rsidRDefault="009943BF" w:rsidP="00E952B7">
            <w:pPr>
              <w:tabs>
                <w:tab w:val="left" w:pos="709"/>
              </w:tabs>
              <w:autoSpaceDE w:val="0"/>
              <w:contextualSpacing/>
              <w:jc w:val="center"/>
              <w:rPr>
                <w:rFonts w:eastAsia="Calibri"/>
                <w:b/>
                <w:sz w:val="18"/>
                <w:lang w:eastAsia="zh-CN"/>
              </w:rPr>
            </w:pPr>
            <w:r>
              <w:rPr>
                <w:rFonts w:eastAsia="Calibri"/>
                <w:b/>
                <w:sz w:val="18"/>
                <w:lang w:eastAsia="zh-CN"/>
              </w:rPr>
              <w:t>Kazanım</w:t>
            </w:r>
            <w:r w:rsidR="00E952B7" w:rsidRPr="00203F8E">
              <w:rPr>
                <w:rFonts w:eastAsia="Calibri"/>
                <w:b/>
                <w:sz w:val="18"/>
                <w:lang w:eastAsia="zh-CN"/>
              </w:rPr>
              <w:t xml:space="preserve"> Sayısı</w:t>
            </w:r>
          </w:p>
        </w:tc>
        <w:tc>
          <w:tcPr>
            <w:tcW w:w="921"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Süre/ Ders saati</w:t>
            </w:r>
          </w:p>
        </w:tc>
        <w:tc>
          <w:tcPr>
            <w:tcW w:w="742"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Oran %</w:t>
            </w:r>
          </w:p>
        </w:tc>
      </w:tr>
      <w:tr w:rsidR="00E952B7" w:rsidRPr="00E952B7" w:rsidTr="00B5273B">
        <w:trPr>
          <w:jc w:val="center"/>
        </w:trPr>
        <w:tc>
          <w:tcPr>
            <w:tcW w:w="216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Doğal Sistemler </w:t>
            </w:r>
          </w:p>
        </w:tc>
        <w:tc>
          <w:tcPr>
            <w:tcW w:w="117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13</w:t>
            </w:r>
          </w:p>
        </w:tc>
        <w:tc>
          <w:tcPr>
            <w:tcW w:w="92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47</w:t>
            </w:r>
          </w:p>
        </w:tc>
        <w:tc>
          <w:tcPr>
            <w:tcW w:w="742"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65</w:t>
            </w:r>
          </w:p>
        </w:tc>
      </w:tr>
      <w:tr w:rsidR="00E952B7" w:rsidRPr="00E952B7" w:rsidTr="00B5273B">
        <w:trPr>
          <w:jc w:val="center"/>
        </w:trPr>
        <w:tc>
          <w:tcPr>
            <w:tcW w:w="216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Beşeri Sistemler</w:t>
            </w:r>
          </w:p>
        </w:tc>
        <w:tc>
          <w:tcPr>
            <w:tcW w:w="117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w:t>
            </w:r>
          </w:p>
        </w:tc>
        <w:tc>
          <w:tcPr>
            <w:tcW w:w="92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15</w:t>
            </w:r>
          </w:p>
        </w:tc>
        <w:tc>
          <w:tcPr>
            <w:tcW w:w="742"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21</w:t>
            </w:r>
          </w:p>
        </w:tc>
      </w:tr>
      <w:tr w:rsidR="00E952B7" w:rsidRPr="00E952B7" w:rsidTr="00B5273B">
        <w:trPr>
          <w:jc w:val="center"/>
        </w:trPr>
        <w:tc>
          <w:tcPr>
            <w:tcW w:w="216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Küresel Ortam: Bölgeler ve Ülkeler </w:t>
            </w:r>
          </w:p>
        </w:tc>
        <w:tc>
          <w:tcPr>
            <w:tcW w:w="117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3</w:t>
            </w:r>
          </w:p>
        </w:tc>
        <w:tc>
          <w:tcPr>
            <w:tcW w:w="92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w:t>
            </w:r>
          </w:p>
        </w:tc>
        <w:tc>
          <w:tcPr>
            <w:tcW w:w="742"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7</w:t>
            </w:r>
          </w:p>
        </w:tc>
      </w:tr>
      <w:tr w:rsidR="00E952B7" w:rsidRPr="00E952B7" w:rsidTr="00B5273B">
        <w:trPr>
          <w:jc w:val="center"/>
        </w:trPr>
        <w:tc>
          <w:tcPr>
            <w:tcW w:w="216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Çevre ve Toplum</w:t>
            </w:r>
          </w:p>
        </w:tc>
        <w:tc>
          <w:tcPr>
            <w:tcW w:w="117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w:t>
            </w:r>
          </w:p>
        </w:tc>
        <w:tc>
          <w:tcPr>
            <w:tcW w:w="921"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w:t>
            </w:r>
          </w:p>
        </w:tc>
        <w:tc>
          <w:tcPr>
            <w:tcW w:w="742"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7</w:t>
            </w:r>
          </w:p>
        </w:tc>
      </w:tr>
      <w:tr w:rsidR="00E952B7" w:rsidRPr="00E952B7" w:rsidTr="00B5273B">
        <w:trPr>
          <w:jc w:val="center"/>
        </w:trPr>
        <w:tc>
          <w:tcPr>
            <w:tcW w:w="2166" w:type="pct"/>
          </w:tcPr>
          <w:p w:rsidR="00E952B7" w:rsidRPr="00203F8E" w:rsidRDefault="00E952B7" w:rsidP="00E952B7">
            <w:pPr>
              <w:tabs>
                <w:tab w:val="left" w:pos="709"/>
              </w:tabs>
              <w:autoSpaceDE w:val="0"/>
              <w:contextualSpacing/>
              <w:jc w:val="both"/>
              <w:rPr>
                <w:rFonts w:eastAsia="Calibri"/>
                <w:b/>
                <w:sz w:val="18"/>
                <w:lang w:eastAsia="zh-CN"/>
              </w:rPr>
            </w:pPr>
            <w:r w:rsidRPr="00203F8E">
              <w:rPr>
                <w:rFonts w:eastAsia="Calibri"/>
                <w:b/>
                <w:sz w:val="18"/>
                <w:lang w:eastAsia="zh-CN"/>
              </w:rPr>
              <w:t>Toplam</w:t>
            </w:r>
          </w:p>
        </w:tc>
        <w:tc>
          <w:tcPr>
            <w:tcW w:w="1171"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22</w:t>
            </w:r>
          </w:p>
        </w:tc>
        <w:tc>
          <w:tcPr>
            <w:tcW w:w="921"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72</w:t>
            </w:r>
          </w:p>
        </w:tc>
        <w:tc>
          <w:tcPr>
            <w:tcW w:w="742"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100</w:t>
            </w:r>
          </w:p>
        </w:tc>
      </w:tr>
    </w:tbl>
    <w:p w:rsidR="00E952B7" w:rsidRPr="00203F8E" w:rsidRDefault="00E952B7" w:rsidP="00203F8E">
      <w:pPr>
        <w:tabs>
          <w:tab w:val="left" w:pos="709"/>
        </w:tabs>
        <w:autoSpaceDE w:val="0"/>
        <w:ind w:left="720"/>
        <w:contextualSpacing/>
        <w:jc w:val="center"/>
        <w:rPr>
          <w:rFonts w:ascii="Times New Roman" w:eastAsia="Calibri" w:hAnsi="Times New Roman" w:cs="Times New Roman"/>
          <w:szCs w:val="24"/>
          <w:lang w:eastAsia="zh-CN"/>
        </w:rPr>
      </w:pPr>
    </w:p>
    <w:p w:rsidR="00E952B7" w:rsidRPr="00203F8E" w:rsidRDefault="00203F8E" w:rsidP="00ED15F7">
      <w:pPr>
        <w:tabs>
          <w:tab w:val="left" w:pos="567"/>
        </w:tabs>
        <w:suppressAutoHyphens/>
        <w:autoSpaceDE w:val="0"/>
        <w:spacing w:after="0" w:line="240" w:lineRule="auto"/>
        <w:contextualSpacing/>
        <w:jc w:val="center"/>
        <w:rPr>
          <w:rFonts w:ascii="Times New Roman" w:eastAsia="Calibri" w:hAnsi="Times New Roman" w:cs="Times New Roman"/>
          <w:b/>
          <w:sz w:val="20"/>
          <w:lang w:eastAsia="zh-CN"/>
        </w:rPr>
      </w:pPr>
      <w:r w:rsidRPr="00203F8E">
        <w:rPr>
          <w:rFonts w:ascii="Times New Roman" w:eastAsia="Times New Roman" w:hAnsi="Times New Roman" w:cs="Times New Roman"/>
          <w:b/>
          <w:sz w:val="20"/>
          <w:szCs w:val="20"/>
          <w:lang w:eastAsia="zh-CN"/>
        </w:rPr>
        <w:t>Tablo 3.</w:t>
      </w:r>
      <w:r w:rsidRPr="00203F8E">
        <w:rPr>
          <w:rFonts w:ascii="Times New Roman" w:eastAsia="Times New Roman" w:hAnsi="Times New Roman" w:cs="Times New Roman"/>
          <w:sz w:val="20"/>
          <w:szCs w:val="20"/>
          <w:lang w:eastAsia="zh-CN"/>
        </w:rPr>
        <w:t xml:space="preserve"> </w:t>
      </w:r>
      <w:r w:rsidR="00E952B7" w:rsidRPr="00ED15F7">
        <w:rPr>
          <w:rFonts w:ascii="Times New Roman" w:eastAsia="Calibri" w:hAnsi="Times New Roman" w:cs="Times New Roman"/>
          <w:sz w:val="20"/>
          <w:lang w:eastAsia="zh-CN"/>
        </w:rPr>
        <w:t>10. Sınıf ( Haftalık 2 Ders Saati)</w:t>
      </w:r>
    </w:p>
    <w:tbl>
      <w:tblPr>
        <w:tblStyle w:val="TabloKlavuzu"/>
        <w:tblW w:w="4861" w:type="pct"/>
        <w:jc w:val="center"/>
        <w:tblLook w:val="04A0" w:firstRow="1" w:lastRow="0" w:firstColumn="1" w:lastColumn="0" w:noHBand="0" w:noVBand="1"/>
      </w:tblPr>
      <w:tblGrid>
        <w:gridCol w:w="3657"/>
        <w:gridCol w:w="1940"/>
        <w:gridCol w:w="1586"/>
        <w:gridCol w:w="1296"/>
      </w:tblGrid>
      <w:tr w:rsidR="00E952B7" w:rsidRPr="00E952B7" w:rsidTr="004F5C89">
        <w:trPr>
          <w:jc w:val="center"/>
        </w:trPr>
        <w:tc>
          <w:tcPr>
            <w:tcW w:w="2157" w:type="pct"/>
          </w:tcPr>
          <w:p w:rsidR="00E952B7" w:rsidRPr="00203F8E" w:rsidRDefault="00E952B7" w:rsidP="00B5273B">
            <w:pPr>
              <w:tabs>
                <w:tab w:val="left" w:pos="709"/>
              </w:tabs>
              <w:autoSpaceDE w:val="0"/>
              <w:contextualSpacing/>
              <w:rPr>
                <w:rFonts w:eastAsia="Calibri"/>
                <w:b/>
                <w:sz w:val="18"/>
                <w:lang w:eastAsia="zh-CN"/>
              </w:rPr>
            </w:pPr>
            <w:r w:rsidRPr="00203F8E">
              <w:rPr>
                <w:rFonts w:eastAsia="Calibri"/>
                <w:b/>
                <w:sz w:val="18"/>
                <w:lang w:eastAsia="zh-CN"/>
              </w:rPr>
              <w:t>Ünite</w:t>
            </w:r>
          </w:p>
        </w:tc>
        <w:tc>
          <w:tcPr>
            <w:tcW w:w="1144" w:type="pct"/>
          </w:tcPr>
          <w:p w:rsidR="00E952B7" w:rsidRPr="00203F8E" w:rsidRDefault="009943BF" w:rsidP="00E952B7">
            <w:pPr>
              <w:tabs>
                <w:tab w:val="left" w:pos="709"/>
              </w:tabs>
              <w:autoSpaceDE w:val="0"/>
              <w:contextualSpacing/>
              <w:jc w:val="center"/>
              <w:rPr>
                <w:rFonts w:eastAsia="Calibri"/>
                <w:b/>
                <w:sz w:val="18"/>
                <w:lang w:eastAsia="zh-CN"/>
              </w:rPr>
            </w:pPr>
            <w:r>
              <w:rPr>
                <w:rFonts w:eastAsia="Calibri"/>
                <w:b/>
                <w:sz w:val="18"/>
                <w:lang w:eastAsia="zh-CN"/>
              </w:rPr>
              <w:t>Kazanım</w:t>
            </w:r>
            <w:r w:rsidR="00E952B7" w:rsidRPr="00203F8E">
              <w:rPr>
                <w:rFonts w:eastAsia="Calibri"/>
                <w:b/>
                <w:sz w:val="18"/>
                <w:lang w:eastAsia="zh-CN"/>
              </w:rPr>
              <w:t xml:space="preserve"> Sayısı</w:t>
            </w:r>
          </w:p>
        </w:tc>
        <w:tc>
          <w:tcPr>
            <w:tcW w:w="935"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Süre/ Ders saati</w:t>
            </w:r>
          </w:p>
        </w:tc>
        <w:tc>
          <w:tcPr>
            <w:tcW w:w="765"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Oran %</w:t>
            </w:r>
          </w:p>
        </w:tc>
      </w:tr>
      <w:tr w:rsidR="00E952B7" w:rsidRPr="00E952B7" w:rsidTr="004F5C89">
        <w:trPr>
          <w:jc w:val="center"/>
        </w:trPr>
        <w:tc>
          <w:tcPr>
            <w:tcW w:w="2157"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Doğal Sistemler </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17</w:t>
            </w:r>
          </w:p>
        </w:tc>
        <w:tc>
          <w:tcPr>
            <w:tcW w:w="93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36</w:t>
            </w:r>
          </w:p>
        </w:tc>
        <w:tc>
          <w:tcPr>
            <w:tcW w:w="76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50</w:t>
            </w:r>
          </w:p>
        </w:tc>
      </w:tr>
      <w:tr w:rsidR="00E952B7" w:rsidRPr="00E952B7" w:rsidTr="004F5C89">
        <w:trPr>
          <w:jc w:val="center"/>
        </w:trPr>
        <w:tc>
          <w:tcPr>
            <w:tcW w:w="2157"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Beşeri Sistemler</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12</w:t>
            </w:r>
          </w:p>
        </w:tc>
        <w:tc>
          <w:tcPr>
            <w:tcW w:w="93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24</w:t>
            </w:r>
          </w:p>
        </w:tc>
        <w:tc>
          <w:tcPr>
            <w:tcW w:w="76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33</w:t>
            </w:r>
          </w:p>
        </w:tc>
      </w:tr>
      <w:tr w:rsidR="00E952B7" w:rsidRPr="00E952B7" w:rsidTr="004F5C89">
        <w:trPr>
          <w:jc w:val="center"/>
        </w:trPr>
        <w:tc>
          <w:tcPr>
            <w:tcW w:w="2157"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Küresel Ortam: Bölgeler ve Ülkeler </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w:t>
            </w:r>
          </w:p>
        </w:tc>
        <w:tc>
          <w:tcPr>
            <w:tcW w:w="93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w:t>
            </w:r>
          </w:p>
        </w:tc>
        <w:tc>
          <w:tcPr>
            <w:tcW w:w="76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6</w:t>
            </w:r>
          </w:p>
        </w:tc>
      </w:tr>
      <w:tr w:rsidR="00E952B7" w:rsidRPr="00E952B7" w:rsidTr="004F5C89">
        <w:trPr>
          <w:jc w:val="center"/>
        </w:trPr>
        <w:tc>
          <w:tcPr>
            <w:tcW w:w="2157"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Çevre ve Toplum</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w:t>
            </w:r>
          </w:p>
        </w:tc>
        <w:tc>
          <w:tcPr>
            <w:tcW w:w="93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8</w:t>
            </w:r>
          </w:p>
        </w:tc>
        <w:tc>
          <w:tcPr>
            <w:tcW w:w="765"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11</w:t>
            </w:r>
          </w:p>
        </w:tc>
      </w:tr>
      <w:tr w:rsidR="00E952B7" w:rsidRPr="00E952B7" w:rsidTr="004F5C89">
        <w:trPr>
          <w:jc w:val="center"/>
        </w:trPr>
        <w:tc>
          <w:tcPr>
            <w:tcW w:w="2157" w:type="pct"/>
          </w:tcPr>
          <w:p w:rsidR="00E952B7" w:rsidRPr="00203F8E" w:rsidRDefault="00E952B7" w:rsidP="00E952B7">
            <w:pPr>
              <w:tabs>
                <w:tab w:val="left" w:pos="709"/>
              </w:tabs>
              <w:autoSpaceDE w:val="0"/>
              <w:contextualSpacing/>
              <w:jc w:val="both"/>
              <w:rPr>
                <w:rFonts w:eastAsia="Calibri"/>
                <w:b/>
                <w:sz w:val="18"/>
                <w:lang w:eastAsia="zh-CN"/>
              </w:rPr>
            </w:pPr>
            <w:r w:rsidRPr="00203F8E">
              <w:rPr>
                <w:rFonts w:eastAsia="Calibri"/>
                <w:b/>
                <w:sz w:val="18"/>
                <w:lang w:eastAsia="zh-CN"/>
              </w:rPr>
              <w:t>Toplam</w:t>
            </w:r>
          </w:p>
        </w:tc>
        <w:tc>
          <w:tcPr>
            <w:tcW w:w="1144"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34</w:t>
            </w:r>
          </w:p>
        </w:tc>
        <w:tc>
          <w:tcPr>
            <w:tcW w:w="935"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72</w:t>
            </w:r>
          </w:p>
        </w:tc>
        <w:tc>
          <w:tcPr>
            <w:tcW w:w="765"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100</w:t>
            </w:r>
          </w:p>
        </w:tc>
      </w:tr>
    </w:tbl>
    <w:p w:rsidR="00E952B7" w:rsidRPr="00E952B7" w:rsidRDefault="00E952B7" w:rsidP="00E952B7">
      <w:pPr>
        <w:tabs>
          <w:tab w:val="left" w:pos="709"/>
        </w:tabs>
        <w:autoSpaceDE w:val="0"/>
        <w:ind w:left="720"/>
        <w:contextualSpacing/>
        <w:jc w:val="both"/>
        <w:rPr>
          <w:rFonts w:ascii="Times New Roman" w:eastAsia="Calibri" w:hAnsi="Times New Roman" w:cs="Times New Roman"/>
          <w:sz w:val="20"/>
          <w:szCs w:val="20"/>
          <w:lang w:eastAsia="zh-CN"/>
        </w:rPr>
      </w:pPr>
    </w:p>
    <w:p w:rsidR="00E952B7" w:rsidRPr="00ED15F7" w:rsidRDefault="00203F8E" w:rsidP="00ED15F7">
      <w:pPr>
        <w:tabs>
          <w:tab w:val="left" w:pos="567"/>
        </w:tabs>
        <w:suppressAutoHyphens/>
        <w:autoSpaceDE w:val="0"/>
        <w:spacing w:after="0" w:line="240" w:lineRule="auto"/>
        <w:contextualSpacing/>
        <w:jc w:val="center"/>
        <w:rPr>
          <w:rFonts w:ascii="Times New Roman" w:eastAsia="Calibri" w:hAnsi="Times New Roman" w:cs="Times New Roman"/>
          <w:sz w:val="20"/>
          <w:lang w:eastAsia="zh-CN"/>
        </w:rPr>
      </w:pPr>
      <w:r w:rsidRPr="00203F8E">
        <w:rPr>
          <w:rFonts w:ascii="Times New Roman" w:eastAsia="Times New Roman" w:hAnsi="Times New Roman" w:cs="Times New Roman"/>
          <w:b/>
          <w:sz w:val="20"/>
          <w:szCs w:val="20"/>
          <w:lang w:eastAsia="zh-CN"/>
        </w:rPr>
        <w:t>Tablo 4.</w:t>
      </w:r>
      <w:r>
        <w:rPr>
          <w:rFonts w:ascii="Times New Roman" w:eastAsia="Times New Roman" w:hAnsi="Times New Roman" w:cs="Times New Roman"/>
          <w:b/>
          <w:sz w:val="20"/>
          <w:szCs w:val="20"/>
          <w:lang w:eastAsia="zh-CN"/>
        </w:rPr>
        <w:t xml:space="preserve"> </w:t>
      </w:r>
      <w:r w:rsidRPr="00203F8E">
        <w:rPr>
          <w:rFonts w:ascii="Times New Roman" w:eastAsia="Times New Roman" w:hAnsi="Times New Roman" w:cs="Times New Roman"/>
          <w:b/>
          <w:sz w:val="20"/>
          <w:szCs w:val="20"/>
          <w:lang w:eastAsia="zh-CN"/>
        </w:rPr>
        <w:t xml:space="preserve"> </w:t>
      </w:r>
      <w:r w:rsidR="00E952B7" w:rsidRPr="00ED15F7">
        <w:rPr>
          <w:rFonts w:ascii="Times New Roman" w:eastAsia="Calibri" w:hAnsi="Times New Roman" w:cs="Times New Roman"/>
          <w:sz w:val="20"/>
          <w:lang w:eastAsia="zh-CN"/>
        </w:rPr>
        <w:t>11. Sınıf ( Haftalık 2 Ders Saati)</w:t>
      </w:r>
    </w:p>
    <w:tbl>
      <w:tblPr>
        <w:tblStyle w:val="TabloKlavuzu"/>
        <w:tblW w:w="4861" w:type="pct"/>
        <w:jc w:val="center"/>
        <w:tblLook w:val="04A0" w:firstRow="1" w:lastRow="0" w:firstColumn="1" w:lastColumn="0" w:noHBand="0" w:noVBand="1"/>
      </w:tblPr>
      <w:tblGrid>
        <w:gridCol w:w="3656"/>
        <w:gridCol w:w="1940"/>
        <w:gridCol w:w="1582"/>
        <w:gridCol w:w="1301"/>
      </w:tblGrid>
      <w:tr w:rsidR="00E952B7" w:rsidRPr="00E952B7" w:rsidTr="004F5C89">
        <w:trPr>
          <w:jc w:val="center"/>
        </w:trPr>
        <w:tc>
          <w:tcPr>
            <w:tcW w:w="2156" w:type="pct"/>
          </w:tcPr>
          <w:p w:rsidR="00E952B7" w:rsidRPr="00203F8E" w:rsidRDefault="00E952B7" w:rsidP="00B5273B">
            <w:pPr>
              <w:tabs>
                <w:tab w:val="left" w:pos="709"/>
              </w:tabs>
              <w:autoSpaceDE w:val="0"/>
              <w:contextualSpacing/>
              <w:rPr>
                <w:rFonts w:eastAsia="Calibri"/>
                <w:b/>
                <w:sz w:val="18"/>
                <w:lang w:eastAsia="zh-CN"/>
              </w:rPr>
            </w:pPr>
            <w:r w:rsidRPr="00203F8E">
              <w:rPr>
                <w:rFonts w:eastAsia="Calibri"/>
                <w:b/>
                <w:sz w:val="18"/>
                <w:lang w:eastAsia="zh-CN"/>
              </w:rPr>
              <w:t>Ünite</w:t>
            </w:r>
          </w:p>
        </w:tc>
        <w:tc>
          <w:tcPr>
            <w:tcW w:w="1144"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Kazanın Sayısı</w:t>
            </w:r>
          </w:p>
        </w:tc>
        <w:tc>
          <w:tcPr>
            <w:tcW w:w="933"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Süre/ Ders saati</w:t>
            </w:r>
          </w:p>
        </w:tc>
        <w:tc>
          <w:tcPr>
            <w:tcW w:w="768"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Oran %</w:t>
            </w:r>
          </w:p>
        </w:tc>
      </w:tr>
      <w:tr w:rsidR="00E952B7" w:rsidRPr="00E952B7" w:rsidTr="004F5C89">
        <w:trPr>
          <w:jc w:val="center"/>
        </w:trPr>
        <w:tc>
          <w:tcPr>
            <w:tcW w:w="2156" w:type="pct"/>
          </w:tcPr>
          <w:p w:rsidR="00E952B7" w:rsidRPr="00B5273B" w:rsidRDefault="00E952B7" w:rsidP="00B5273B">
            <w:pPr>
              <w:tabs>
                <w:tab w:val="left" w:pos="709"/>
              </w:tabs>
              <w:autoSpaceDE w:val="0"/>
              <w:contextualSpacing/>
              <w:rPr>
                <w:rFonts w:eastAsia="Calibri"/>
                <w:sz w:val="18"/>
                <w:lang w:eastAsia="zh-CN"/>
              </w:rPr>
            </w:pPr>
            <w:r w:rsidRPr="00B5273B">
              <w:rPr>
                <w:rFonts w:eastAsia="Calibri"/>
                <w:sz w:val="18"/>
                <w:lang w:eastAsia="zh-CN"/>
              </w:rPr>
              <w:t>Doğal Sistemler</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w:t>
            </w:r>
          </w:p>
        </w:tc>
        <w:tc>
          <w:tcPr>
            <w:tcW w:w="933"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w:t>
            </w:r>
          </w:p>
        </w:tc>
        <w:tc>
          <w:tcPr>
            <w:tcW w:w="768"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w:t>
            </w:r>
          </w:p>
        </w:tc>
      </w:tr>
      <w:tr w:rsidR="00E952B7" w:rsidRPr="00E952B7" w:rsidTr="004F5C89">
        <w:trPr>
          <w:jc w:val="center"/>
        </w:trPr>
        <w:tc>
          <w:tcPr>
            <w:tcW w:w="2156" w:type="pct"/>
          </w:tcPr>
          <w:p w:rsidR="00E952B7" w:rsidRPr="00B5273B" w:rsidRDefault="00E952B7" w:rsidP="00B5273B">
            <w:pPr>
              <w:tabs>
                <w:tab w:val="left" w:pos="709"/>
              </w:tabs>
              <w:autoSpaceDE w:val="0"/>
              <w:contextualSpacing/>
              <w:rPr>
                <w:rFonts w:eastAsia="Calibri"/>
                <w:sz w:val="18"/>
                <w:lang w:eastAsia="zh-CN"/>
              </w:rPr>
            </w:pPr>
            <w:r w:rsidRPr="00B5273B">
              <w:rPr>
                <w:rFonts w:eastAsia="Calibri"/>
                <w:sz w:val="18"/>
                <w:lang w:eastAsia="zh-CN"/>
              </w:rPr>
              <w:t>Beşeri Sistemler</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15</w:t>
            </w:r>
          </w:p>
        </w:tc>
        <w:tc>
          <w:tcPr>
            <w:tcW w:w="933"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41</w:t>
            </w:r>
          </w:p>
        </w:tc>
        <w:tc>
          <w:tcPr>
            <w:tcW w:w="768"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57</w:t>
            </w:r>
          </w:p>
        </w:tc>
      </w:tr>
      <w:tr w:rsidR="00E952B7" w:rsidRPr="00E952B7" w:rsidTr="004F5C89">
        <w:trPr>
          <w:jc w:val="center"/>
        </w:trPr>
        <w:tc>
          <w:tcPr>
            <w:tcW w:w="2156" w:type="pct"/>
          </w:tcPr>
          <w:p w:rsidR="00E952B7" w:rsidRPr="00B5273B" w:rsidRDefault="00E952B7" w:rsidP="00B5273B">
            <w:pPr>
              <w:tabs>
                <w:tab w:val="left" w:pos="709"/>
              </w:tabs>
              <w:autoSpaceDE w:val="0"/>
              <w:contextualSpacing/>
              <w:rPr>
                <w:rFonts w:eastAsia="Calibri"/>
                <w:sz w:val="18"/>
                <w:lang w:eastAsia="zh-CN"/>
              </w:rPr>
            </w:pPr>
            <w:r w:rsidRPr="00B5273B">
              <w:rPr>
                <w:rFonts w:eastAsia="Calibri"/>
                <w:sz w:val="18"/>
                <w:lang w:eastAsia="zh-CN"/>
              </w:rPr>
              <w:t>Küresel Ortam: Bölgeler ve Ülkeler</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7</w:t>
            </w:r>
          </w:p>
        </w:tc>
        <w:tc>
          <w:tcPr>
            <w:tcW w:w="933"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17</w:t>
            </w:r>
          </w:p>
        </w:tc>
        <w:tc>
          <w:tcPr>
            <w:tcW w:w="768"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24</w:t>
            </w:r>
          </w:p>
        </w:tc>
      </w:tr>
      <w:tr w:rsidR="00E952B7" w:rsidRPr="00E952B7" w:rsidTr="004F5C89">
        <w:trPr>
          <w:jc w:val="center"/>
        </w:trPr>
        <w:tc>
          <w:tcPr>
            <w:tcW w:w="2156" w:type="pct"/>
          </w:tcPr>
          <w:p w:rsidR="00E952B7" w:rsidRPr="00B5273B" w:rsidRDefault="00E952B7" w:rsidP="00B5273B">
            <w:pPr>
              <w:tabs>
                <w:tab w:val="left" w:pos="709"/>
              </w:tabs>
              <w:autoSpaceDE w:val="0"/>
              <w:contextualSpacing/>
              <w:rPr>
                <w:rFonts w:eastAsia="Calibri"/>
                <w:sz w:val="18"/>
                <w:lang w:eastAsia="zh-CN"/>
              </w:rPr>
            </w:pPr>
            <w:r w:rsidRPr="00B5273B">
              <w:rPr>
                <w:rFonts w:eastAsia="Calibri"/>
                <w:sz w:val="18"/>
                <w:lang w:eastAsia="zh-CN"/>
              </w:rPr>
              <w:t>Çevre ve Toplum</w:t>
            </w:r>
          </w:p>
        </w:tc>
        <w:tc>
          <w:tcPr>
            <w:tcW w:w="1144"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w:t>
            </w:r>
          </w:p>
        </w:tc>
        <w:tc>
          <w:tcPr>
            <w:tcW w:w="933"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10</w:t>
            </w:r>
          </w:p>
        </w:tc>
        <w:tc>
          <w:tcPr>
            <w:tcW w:w="768"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14</w:t>
            </w:r>
          </w:p>
        </w:tc>
      </w:tr>
      <w:tr w:rsidR="00E952B7" w:rsidRPr="00E952B7" w:rsidTr="004F5C89">
        <w:trPr>
          <w:jc w:val="center"/>
        </w:trPr>
        <w:tc>
          <w:tcPr>
            <w:tcW w:w="2156" w:type="pct"/>
          </w:tcPr>
          <w:p w:rsidR="00E952B7" w:rsidRPr="00203F8E" w:rsidRDefault="00E952B7" w:rsidP="00B5273B">
            <w:pPr>
              <w:tabs>
                <w:tab w:val="left" w:pos="709"/>
              </w:tabs>
              <w:autoSpaceDE w:val="0"/>
              <w:contextualSpacing/>
              <w:rPr>
                <w:rFonts w:eastAsia="Calibri"/>
                <w:b/>
                <w:sz w:val="18"/>
                <w:lang w:eastAsia="zh-CN"/>
              </w:rPr>
            </w:pPr>
            <w:r w:rsidRPr="00203F8E">
              <w:rPr>
                <w:rFonts w:eastAsia="Calibri"/>
                <w:b/>
                <w:sz w:val="18"/>
                <w:lang w:eastAsia="zh-CN"/>
              </w:rPr>
              <w:t>Toplam</w:t>
            </w:r>
          </w:p>
        </w:tc>
        <w:tc>
          <w:tcPr>
            <w:tcW w:w="1144"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29</w:t>
            </w:r>
          </w:p>
        </w:tc>
        <w:tc>
          <w:tcPr>
            <w:tcW w:w="933"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72</w:t>
            </w:r>
          </w:p>
        </w:tc>
        <w:tc>
          <w:tcPr>
            <w:tcW w:w="768"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100</w:t>
            </w:r>
          </w:p>
        </w:tc>
      </w:tr>
    </w:tbl>
    <w:p w:rsidR="00E952B7" w:rsidRPr="00E952B7" w:rsidRDefault="00E952B7" w:rsidP="00203F8E">
      <w:pPr>
        <w:tabs>
          <w:tab w:val="left" w:pos="709"/>
        </w:tabs>
        <w:suppressAutoHyphens/>
        <w:autoSpaceDE w:val="0"/>
        <w:spacing w:after="0" w:line="240" w:lineRule="auto"/>
        <w:jc w:val="center"/>
        <w:rPr>
          <w:rFonts w:ascii="Times New Roman" w:eastAsia="Times New Roman" w:hAnsi="Times New Roman" w:cs="Times New Roman"/>
          <w:sz w:val="24"/>
          <w:szCs w:val="24"/>
          <w:lang w:eastAsia="zh-CN"/>
        </w:rPr>
      </w:pPr>
    </w:p>
    <w:p w:rsidR="00E952B7" w:rsidRPr="00203F8E" w:rsidRDefault="00203F8E" w:rsidP="00B5273B">
      <w:pPr>
        <w:tabs>
          <w:tab w:val="left" w:pos="567"/>
        </w:tabs>
        <w:suppressAutoHyphens/>
        <w:autoSpaceDE w:val="0"/>
        <w:spacing w:after="0" w:line="240" w:lineRule="auto"/>
        <w:contextualSpacing/>
        <w:jc w:val="center"/>
        <w:rPr>
          <w:rFonts w:ascii="Times New Roman" w:eastAsia="Calibri" w:hAnsi="Times New Roman" w:cs="Times New Roman"/>
          <w:b/>
          <w:sz w:val="20"/>
          <w:lang w:eastAsia="zh-CN"/>
        </w:rPr>
      </w:pPr>
      <w:r w:rsidRPr="00203F8E">
        <w:rPr>
          <w:rFonts w:ascii="Times New Roman" w:eastAsia="Times New Roman" w:hAnsi="Times New Roman" w:cs="Times New Roman"/>
          <w:b/>
          <w:sz w:val="20"/>
          <w:szCs w:val="20"/>
          <w:lang w:eastAsia="zh-CN"/>
        </w:rPr>
        <w:t xml:space="preserve">Tablo 5. </w:t>
      </w:r>
      <w:r w:rsidR="00E952B7" w:rsidRPr="00ED15F7">
        <w:rPr>
          <w:rFonts w:ascii="Times New Roman" w:eastAsia="Calibri" w:hAnsi="Times New Roman" w:cs="Times New Roman"/>
          <w:sz w:val="20"/>
          <w:lang w:eastAsia="zh-CN"/>
        </w:rPr>
        <w:t>11. Sınıf ( Haftalık 4 Ders Saati)</w:t>
      </w:r>
    </w:p>
    <w:tbl>
      <w:tblPr>
        <w:tblStyle w:val="TabloKlavuzu"/>
        <w:tblW w:w="4876" w:type="pct"/>
        <w:tblInd w:w="108" w:type="dxa"/>
        <w:tblLook w:val="04A0" w:firstRow="1" w:lastRow="0" w:firstColumn="1" w:lastColumn="0" w:noHBand="0" w:noVBand="1"/>
      </w:tblPr>
      <w:tblGrid>
        <w:gridCol w:w="3688"/>
        <w:gridCol w:w="1983"/>
        <w:gridCol w:w="1560"/>
        <w:gridCol w:w="1274"/>
      </w:tblGrid>
      <w:tr w:rsidR="00E952B7" w:rsidRPr="00E952B7" w:rsidTr="00B5273B">
        <w:tc>
          <w:tcPr>
            <w:tcW w:w="2168" w:type="pct"/>
          </w:tcPr>
          <w:p w:rsidR="00E952B7" w:rsidRPr="00203F8E" w:rsidRDefault="00E952B7" w:rsidP="00B5273B">
            <w:pPr>
              <w:tabs>
                <w:tab w:val="left" w:pos="709"/>
              </w:tabs>
              <w:autoSpaceDE w:val="0"/>
              <w:contextualSpacing/>
              <w:rPr>
                <w:rFonts w:eastAsia="Calibri"/>
                <w:b/>
                <w:sz w:val="18"/>
                <w:lang w:eastAsia="zh-CN"/>
              </w:rPr>
            </w:pPr>
            <w:r w:rsidRPr="00203F8E">
              <w:rPr>
                <w:rFonts w:eastAsia="Calibri"/>
                <w:b/>
                <w:sz w:val="18"/>
                <w:lang w:eastAsia="zh-CN"/>
              </w:rPr>
              <w:t>Ünite</w:t>
            </w:r>
          </w:p>
        </w:tc>
        <w:tc>
          <w:tcPr>
            <w:tcW w:w="1166" w:type="pct"/>
          </w:tcPr>
          <w:p w:rsidR="00E952B7" w:rsidRPr="00203F8E" w:rsidRDefault="009943BF" w:rsidP="00E952B7">
            <w:pPr>
              <w:tabs>
                <w:tab w:val="left" w:pos="709"/>
              </w:tabs>
              <w:autoSpaceDE w:val="0"/>
              <w:contextualSpacing/>
              <w:jc w:val="center"/>
              <w:rPr>
                <w:rFonts w:eastAsia="Calibri"/>
                <w:b/>
                <w:sz w:val="18"/>
                <w:lang w:eastAsia="zh-CN"/>
              </w:rPr>
            </w:pPr>
            <w:r>
              <w:rPr>
                <w:rFonts w:eastAsia="Calibri"/>
                <w:b/>
                <w:sz w:val="18"/>
                <w:lang w:eastAsia="zh-CN"/>
              </w:rPr>
              <w:t>Kazanım</w:t>
            </w:r>
            <w:r w:rsidR="00E952B7" w:rsidRPr="00203F8E">
              <w:rPr>
                <w:rFonts w:eastAsia="Calibri"/>
                <w:b/>
                <w:sz w:val="18"/>
                <w:lang w:eastAsia="zh-CN"/>
              </w:rPr>
              <w:t xml:space="preserve"> Sayısı</w:t>
            </w:r>
          </w:p>
        </w:tc>
        <w:tc>
          <w:tcPr>
            <w:tcW w:w="917"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Süre/ Ders saati</w:t>
            </w:r>
          </w:p>
        </w:tc>
        <w:tc>
          <w:tcPr>
            <w:tcW w:w="750"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Oran %</w:t>
            </w:r>
          </w:p>
        </w:tc>
      </w:tr>
      <w:tr w:rsidR="00E952B7" w:rsidRPr="00E952B7" w:rsidTr="00B5273B">
        <w:tc>
          <w:tcPr>
            <w:tcW w:w="2168"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Doğal Sistemler </w:t>
            </w:r>
          </w:p>
        </w:tc>
        <w:tc>
          <w:tcPr>
            <w:tcW w:w="1166"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w:t>
            </w:r>
          </w:p>
        </w:tc>
        <w:tc>
          <w:tcPr>
            <w:tcW w:w="917"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12</w:t>
            </w:r>
          </w:p>
        </w:tc>
        <w:tc>
          <w:tcPr>
            <w:tcW w:w="750"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8</w:t>
            </w:r>
          </w:p>
        </w:tc>
      </w:tr>
      <w:tr w:rsidR="00E952B7" w:rsidRPr="00E952B7" w:rsidTr="00B5273B">
        <w:tc>
          <w:tcPr>
            <w:tcW w:w="2168"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Beşeri Sistemler</w:t>
            </w:r>
          </w:p>
        </w:tc>
        <w:tc>
          <w:tcPr>
            <w:tcW w:w="1166"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20</w:t>
            </w:r>
          </w:p>
        </w:tc>
        <w:tc>
          <w:tcPr>
            <w:tcW w:w="917"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76</w:t>
            </w:r>
          </w:p>
        </w:tc>
        <w:tc>
          <w:tcPr>
            <w:tcW w:w="750"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53</w:t>
            </w:r>
          </w:p>
        </w:tc>
      </w:tr>
      <w:tr w:rsidR="00E952B7" w:rsidRPr="00E952B7" w:rsidTr="00B5273B">
        <w:tc>
          <w:tcPr>
            <w:tcW w:w="2168"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Küresel Ortam: Bölgeler ve Ülkeler </w:t>
            </w:r>
          </w:p>
        </w:tc>
        <w:tc>
          <w:tcPr>
            <w:tcW w:w="1166"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9</w:t>
            </w:r>
          </w:p>
        </w:tc>
        <w:tc>
          <w:tcPr>
            <w:tcW w:w="917"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40</w:t>
            </w:r>
          </w:p>
        </w:tc>
        <w:tc>
          <w:tcPr>
            <w:tcW w:w="750"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28</w:t>
            </w:r>
          </w:p>
        </w:tc>
      </w:tr>
      <w:tr w:rsidR="00E952B7" w:rsidRPr="00E952B7" w:rsidTr="00B5273B">
        <w:tc>
          <w:tcPr>
            <w:tcW w:w="2168"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Çevre ve Toplum</w:t>
            </w:r>
          </w:p>
        </w:tc>
        <w:tc>
          <w:tcPr>
            <w:tcW w:w="1166"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7</w:t>
            </w:r>
          </w:p>
        </w:tc>
        <w:tc>
          <w:tcPr>
            <w:tcW w:w="917"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16</w:t>
            </w:r>
          </w:p>
        </w:tc>
        <w:tc>
          <w:tcPr>
            <w:tcW w:w="750" w:type="pct"/>
          </w:tcPr>
          <w:p w:rsidR="00E952B7" w:rsidRPr="00203F8E" w:rsidRDefault="00E952B7" w:rsidP="00E952B7">
            <w:pPr>
              <w:tabs>
                <w:tab w:val="left" w:pos="709"/>
              </w:tabs>
              <w:autoSpaceDE w:val="0"/>
              <w:contextualSpacing/>
              <w:jc w:val="center"/>
              <w:rPr>
                <w:rFonts w:eastAsia="Calibri"/>
                <w:sz w:val="18"/>
                <w:lang w:eastAsia="zh-CN"/>
              </w:rPr>
            </w:pPr>
            <w:r w:rsidRPr="00203F8E">
              <w:rPr>
                <w:rFonts w:eastAsia="Calibri"/>
                <w:sz w:val="18"/>
                <w:lang w:eastAsia="zh-CN"/>
              </w:rPr>
              <w:t>11</w:t>
            </w:r>
          </w:p>
        </w:tc>
      </w:tr>
      <w:tr w:rsidR="00E952B7" w:rsidRPr="00E952B7" w:rsidTr="00B5273B">
        <w:tc>
          <w:tcPr>
            <w:tcW w:w="2168" w:type="pct"/>
          </w:tcPr>
          <w:p w:rsidR="00E952B7" w:rsidRPr="00203F8E" w:rsidRDefault="00E952B7" w:rsidP="00E952B7">
            <w:pPr>
              <w:tabs>
                <w:tab w:val="left" w:pos="709"/>
              </w:tabs>
              <w:autoSpaceDE w:val="0"/>
              <w:contextualSpacing/>
              <w:jc w:val="both"/>
              <w:rPr>
                <w:rFonts w:eastAsia="Calibri"/>
                <w:b/>
                <w:sz w:val="18"/>
                <w:lang w:eastAsia="zh-CN"/>
              </w:rPr>
            </w:pPr>
            <w:r w:rsidRPr="00203F8E">
              <w:rPr>
                <w:rFonts w:eastAsia="Calibri"/>
                <w:b/>
                <w:sz w:val="18"/>
                <w:lang w:eastAsia="zh-CN"/>
              </w:rPr>
              <w:t>Toplam</w:t>
            </w:r>
          </w:p>
        </w:tc>
        <w:tc>
          <w:tcPr>
            <w:tcW w:w="1166"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29</w:t>
            </w:r>
          </w:p>
        </w:tc>
        <w:tc>
          <w:tcPr>
            <w:tcW w:w="917"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144</w:t>
            </w:r>
          </w:p>
        </w:tc>
        <w:tc>
          <w:tcPr>
            <w:tcW w:w="750" w:type="pct"/>
          </w:tcPr>
          <w:p w:rsidR="00E952B7" w:rsidRPr="00203F8E" w:rsidRDefault="00E952B7" w:rsidP="00E952B7">
            <w:pPr>
              <w:tabs>
                <w:tab w:val="left" w:pos="709"/>
              </w:tabs>
              <w:autoSpaceDE w:val="0"/>
              <w:contextualSpacing/>
              <w:jc w:val="center"/>
              <w:rPr>
                <w:rFonts w:eastAsia="Calibri"/>
                <w:b/>
                <w:sz w:val="18"/>
                <w:lang w:eastAsia="zh-CN"/>
              </w:rPr>
            </w:pPr>
            <w:r w:rsidRPr="00203F8E">
              <w:rPr>
                <w:rFonts w:eastAsia="Calibri"/>
                <w:b/>
                <w:sz w:val="18"/>
                <w:lang w:eastAsia="zh-CN"/>
              </w:rPr>
              <w:t>100</w:t>
            </w:r>
          </w:p>
        </w:tc>
      </w:tr>
    </w:tbl>
    <w:p w:rsidR="00E952B7" w:rsidRDefault="00E952B7" w:rsidP="00E952B7">
      <w:pPr>
        <w:tabs>
          <w:tab w:val="left" w:pos="709"/>
        </w:tabs>
        <w:autoSpaceDE w:val="0"/>
        <w:ind w:left="720"/>
        <w:contextualSpacing/>
        <w:jc w:val="both"/>
        <w:rPr>
          <w:rFonts w:ascii="Times New Roman" w:eastAsia="Calibri" w:hAnsi="Times New Roman" w:cs="Times New Roman"/>
          <w:sz w:val="24"/>
          <w:szCs w:val="24"/>
          <w:lang w:eastAsia="zh-CN"/>
        </w:rPr>
      </w:pPr>
    </w:p>
    <w:p w:rsidR="00E952B7" w:rsidRPr="00ED15F7" w:rsidRDefault="00203F8E" w:rsidP="00B5273B">
      <w:pPr>
        <w:tabs>
          <w:tab w:val="left" w:pos="567"/>
        </w:tabs>
        <w:suppressAutoHyphens/>
        <w:autoSpaceDE w:val="0"/>
        <w:spacing w:after="0" w:line="240" w:lineRule="auto"/>
        <w:contextualSpacing/>
        <w:jc w:val="center"/>
        <w:rPr>
          <w:rFonts w:ascii="Times New Roman" w:eastAsia="Calibri" w:hAnsi="Times New Roman" w:cs="Times New Roman"/>
          <w:sz w:val="20"/>
          <w:lang w:eastAsia="zh-CN"/>
        </w:rPr>
      </w:pPr>
      <w:r w:rsidRPr="00D97885">
        <w:rPr>
          <w:rFonts w:ascii="Times New Roman" w:eastAsia="Times New Roman" w:hAnsi="Times New Roman" w:cs="Times New Roman"/>
          <w:b/>
          <w:sz w:val="20"/>
          <w:szCs w:val="20"/>
          <w:lang w:eastAsia="zh-CN"/>
        </w:rPr>
        <w:t>Tablo 6.</w:t>
      </w:r>
      <w:r w:rsidRPr="00D97885">
        <w:rPr>
          <w:rFonts w:ascii="Times New Roman" w:eastAsia="Times New Roman" w:hAnsi="Times New Roman" w:cs="Times New Roman"/>
          <w:sz w:val="20"/>
          <w:szCs w:val="20"/>
          <w:lang w:eastAsia="zh-CN"/>
        </w:rPr>
        <w:t xml:space="preserve"> </w:t>
      </w:r>
      <w:r w:rsidR="00E952B7" w:rsidRPr="00ED15F7">
        <w:rPr>
          <w:rFonts w:ascii="Times New Roman" w:eastAsia="Calibri" w:hAnsi="Times New Roman" w:cs="Times New Roman"/>
          <w:sz w:val="20"/>
          <w:lang w:eastAsia="zh-CN"/>
        </w:rPr>
        <w:t>12. Sınıf ( Haftalık 2 Ders Saati)</w:t>
      </w:r>
    </w:p>
    <w:tbl>
      <w:tblPr>
        <w:tblStyle w:val="TabloKlavuzu"/>
        <w:tblW w:w="4795" w:type="pct"/>
        <w:jc w:val="center"/>
        <w:tblInd w:w="250" w:type="dxa"/>
        <w:tblLook w:val="04A0" w:firstRow="1" w:lastRow="0" w:firstColumn="1" w:lastColumn="0" w:noHBand="0" w:noVBand="1"/>
      </w:tblPr>
      <w:tblGrid>
        <w:gridCol w:w="3405"/>
        <w:gridCol w:w="1937"/>
        <w:gridCol w:w="1539"/>
        <w:gridCol w:w="1482"/>
      </w:tblGrid>
      <w:tr w:rsidR="00E952B7" w:rsidRPr="00E952B7" w:rsidTr="00B5273B">
        <w:trPr>
          <w:jc w:val="center"/>
        </w:trPr>
        <w:tc>
          <w:tcPr>
            <w:tcW w:w="2036" w:type="pct"/>
          </w:tcPr>
          <w:p w:rsidR="00E952B7" w:rsidRPr="00D97885" w:rsidRDefault="00E952B7" w:rsidP="00B5273B">
            <w:pPr>
              <w:tabs>
                <w:tab w:val="left" w:pos="709"/>
              </w:tabs>
              <w:autoSpaceDE w:val="0"/>
              <w:contextualSpacing/>
              <w:rPr>
                <w:rFonts w:eastAsia="Calibri"/>
                <w:b/>
                <w:sz w:val="18"/>
                <w:lang w:eastAsia="zh-CN"/>
              </w:rPr>
            </w:pPr>
            <w:r w:rsidRPr="00D97885">
              <w:rPr>
                <w:rFonts w:eastAsia="Calibri"/>
                <w:b/>
                <w:sz w:val="18"/>
                <w:lang w:eastAsia="zh-CN"/>
              </w:rPr>
              <w:t>Ünite</w:t>
            </w:r>
          </w:p>
        </w:tc>
        <w:tc>
          <w:tcPr>
            <w:tcW w:w="1158" w:type="pct"/>
          </w:tcPr>
          <w:p w:rsidR="00E952B7" w:rsidRPr="00D97885" w:rsidRDefault="009943BF" w:rsidP="00E952B7">
            <w:pPr>
              <w:tabs>
                <w:tab w:val="left" w:pos="709"/>
              </w:tabs>
              <w:autoSpaceDE w:val="0"/>
              <w:contextualSpacing/>
              <w:jc w:val="center"/>
              <w:rPr>
                <w:rFonts w:eastAsia="Calibri"/>
                <w:b/>
                <w:sz w:val="18"/>
                <w:lang w:eastAsia="zh-CN"/>
              </w:rPr>
            </w:pPr>
            <w:r>
              <w:rPr>
                <w:rFonts w:eastAsia="Calibri"/>
                <w:b/>
                <w:sz w:val="18"/>
                <w:lang w:eastAsia="zh-CN"/>
              </w:rPr>
              <w:t>Kazanım</w:t>
            </w:r>
            <w:r w:rsidR="00E952B7" w:rsidRPr="00D97885">
              <w:rPr>
                <w:rFonts w:eastAsia="Calibri"/>
                <w:b/>
                <w:sz w:val="18"/>
                <w:lang w:eastAsia="zh-CN"/>
              </w:rPr>
              <w:t xml:space="preserve"> Sayısı</w:t>
            </w:r>
          </w:p>
        </w:tc>
        <w:tc>
          <w:tcPr>
            <w:tcW w:w="920"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Süre/ Ders saati</w:t>
            </w:r>
          </w:p>
        </w:tc>
        <w:tc>
          <w:tcPr>
            <w:tcW w:w="887"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Oran %</w:t>
            </w:r>
          </w:p>
        </w:tc>
      </w:tr>
      <w:tr w:rsidR="00E952B7" w:rsidRPr="00E952B7" w:rsidTr="00B5273B">
        <w:trPr>
          <w:jc w:val="center"/>
        </w:trPr>
        <w:tc>
          <w:tcPr>
            <w:tcW w:w="203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Doğal Sistemler </w:t>
            </w:r>
          </w:p>
        </w:tc>
        <w:tc>
          <w:tcPr>
            <w:tcW w:w="1158"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1</w:t>
            </w:r>
          </w:p>
        </w:tc>
        <w:tc>
          <w:tcPr>
            <w:tcW w:w="920"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2</w:t>
            </w:r>
          </w:p>
        </w:tc>
        <w:tc>
          <w:tcPr>
            <w:tcW w:w="8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3</w:t>
            </w:r>
          </w:p>
        </w:tc>
      </w:tr>
      <w:tr w:rsidR="00E952B7" w:rsidRPr="00E952B7" w:rsidTr="00B5273B">
        <w:trPr>
          <w:jc w:val="center"/>
        </w:trPr>
        <w:tc>
          <w:tcPr>
            <w:tcW w:w="203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Beşeri Sistemler</w:t>
            </w:r>
          </w:p>
        </w:tc>
        <w:tc>
          <w:tcPr>
            <w:tcW w:w="1158"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12</w:t>
            </w:r>
          </w:p>
        </w:tc>
        <w:tc>
          <w:tcPr>
            <w:tcW w:w="920"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33</w:t>
            </w:r>
          </w:p>
        </w:tc>
        <w:tc>
          <w:tcPr>
            <w:tcW w:w="8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46</w:t>
            </w:r>
          </w:p>
        </w:tc>
      </w:tr>
      <w:tr w:rsidR="00E952B7" w:rsidRPr="00E952B7" w:rsidTr="00B5273B">
        <w:trPr>
          <w:jc w:val="center"/>
        </w:trPr>
        <w:tc>
          <w:tcPr>
            <w:tcW w:w="203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Küresel Ortam: Bölgeler ve Ülkeler </w:t>
            </w:r>
          </w:p>
        </w:tc>
        <w:tc>
          <w:tcPr>
            <w:tcW w:w="1158"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9</w:t>
            </w:r>
          </w:p>
        </w:tc>
        <w:tc>
          <w:tcPr>
            <w:tcW w:w="920"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31</w:t>
            </w:r>
          </w:p>
        </w:tc>
        <w:tc>
          <w:tcPr>
            <w:tcW w:w="8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43</w:t>
            </w:r>
          </w:p>
        </w:tc>
      </w:tr>
      <w:tr w:rsidR="00E952B7" w:rsidRPr="00E952B7" w:rsidTr="00B5273B">
        <w:trPr>
          <w:jc w:val="center"/>
        </w:trPr>
        <w:tc>
          <w:tcPr>
            <w:tcW w:w="2036"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Çevre ve Toplum</w:t>
            </w:r>
          </w:p>
        </w:tc>
        <w:tc>
          <w:tcPr>
            <w:tcW w:w="1158"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2</w:t>
            </w:r>
          </w:p>
        </w:tc>
        <w:tc>
          <w:tcPr>
            <w:tcW w:w="920"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6</w:t>
            </w:r>
          </w:p>
        </w:tc>
        <w:tc>
          <w:tcPr>
            <w:tcW w:w="8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8</w:t>
            </w:r>
          </w:p>
        </w:tc>
      </w:tr>
      <w:tr w:rsidR="00E952B7" w:rsidRPr="00E952B7" w:rsidTr="00B5273B">
        <w:trPr>
          <w:jc w:val="center"/>
        </w:trPr>
        <w:tc>
          <w:tcPr>
            <w:tcW w:w="2036" w:type="pct"/>
          </w:tcPr>
          <w:p w:rsidR="00E952B7" w:rsidRPr="00D97885" w:rsidRDefault="00E952B7" w:rsidP="00E952B7">
            <w:pPr>
              <w:tabs>
                <w:tab w:val="left" w:pos="709"/>
              </w:tabs>
              <w:autoSpaceDE w:val="0"/>
              <w:contextualSpacing/>
              <w:jc w:val="both"/>
              <w:rPr>
                <w:rFonts w:eastAsia="Calibri"/>
                <w:b/>
                <w:sz w:val="18"/>
                <w:lang w:eastAsia="zh-CN"/>
              </w:rPr>
            </w:pPr>
            <w:r w:rsidRPr="00D97885">
              <w:rPr>
                <w:rFonts w:eastAsia="Calibri"/>
                <w:b/>
                <w:sz w:val="18"/>
                <w:lang w:eastAsia="zh-CN"/>
              </w:rPr>
              <w:t>Toplam</w:t>
            </w:r>
          </w:p>
        </w:tc>
        <w:tc>
          <w:tcPr>
            <w:tcW w:w="1158"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24</w:t>
            </w:r>
          </w:p>
        </w:tc>
        <w:tc>
          <w:tcPr>
            <w:tcW w:w="920"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72</w:t>
            </w:r>
          </w:p>
        </w:tc>
        <w:tc>
          <w:tcPr>
            <w:tcW w:w="887"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100</w:t>
            </w:r>
          </w:p>
        </w:tc>
      </w:tr>
    </w:tbl>
    <w:p w:rsidR="00E952B7" w:rsidRPr="00E952B7" w:rsidRDefault="00E952B7" w:rsidP="00E952B7">
      <w:pPr>
        <w:tabs>
          <w:tab w:val="left" w:pos="709"/>
        </w:tabs>
        <w:suppressAutoHyphens/>
        <w:autoSpaceDE w:val="0"/>
        <w:spacing w:after="0" w:line="240" w:lineRule="auto"/>
        <w:jc w:val="both"/>
        <w:rPr>
          <w:rFonts w:ascii="Times New Roman" w:eastAsia="Times New Roman" w:hAnsi="Times New Roman" w:cs="Times New Roman"/>
          <w:sz w:val="20"/>
          <w:szCs w:val="20"/>
          <w:lang w:eastAsia="zh-CN"/>
        </w:rPr>
      </w:pPr>
    </w:p>
    <w:p w:rsidR="00E952B7" w:rsidRPr="00D97885" w:rsidRDefault="00D97885" w:rsidP="00B5273B">
      <w:pPr>
        <w:tabs>
          <w:tab w:val="left" w:pos="567"/>
        </w:tabs>
        <w:suppressAutoHyphens/>
        <w:autoSpaceDE w:val="0"/>
        <w:spacing w:after="0" w:line="240" w:lineRule="auto"/>
        <w:contextualSpacing/>
        <w:jc w:val="center"/>
        <w:rPr>
          <w:rFonts w:ascii="Times New Roman" w:eastAsia="Calibri" w:hAnsi="Times New Roman" w:cs="Times New Roman"/>
          <w:b/>
          <w:sz w:val="20"/>
          <w:lang w:eastAsia="zh-CN"/>
        </w:rPr>
      </w:pPr>
      <w:r w:rsidRPr="00D97885">
        <w:rPr>
          <w:rFonts w:ascii="Times New Roman" w:eastAsia="Times New Roman" w:hAnsi="Times New Roman" w:cs="Times New Roman"/>
          <w:b/>
          <w:sz w:val="20"/>
          <w:szCs w:val="20"/>
          <w:lang w:eastAsia="zh-CN"/>
        </w:rPr>
        <w:t>Tablo 7.</w:t>
      </w:r>
      <w:r w:rsidRPr="00D97885">
        <w:rPr>
          <w:rFonts w:ascii="Times New Roman" w:eastAsia="Times New Roman" w:hAnsi="Times New Roman" w:cs="Times New Roman"/>
          <w:sz w:val="20"/>
          <w:szCs w:val="20"/>
          <w:lang w:eastAsia="zh-CN"/>
        </w:rPr>
        <w:t xml:space="preserve"> </w:t>
      </w:r>
      <w:r w:rsidR="00E952B7" w:rsidRPr="00ED15F7">
        <w:rPr>
          <w:rFonts w:ascii="Times New Roman" w:eastAsia="Calibri" w:hAnsi="Times New Roman" w:cs="Times New Roman"/>
          <w:sz w:val="20"/>
          <w:lang w:eastAsia="zh-CN"/>
        </w:rPr>
        <w:t>12. Sınıf ( Haftalık 4 Ders Saati)</w:t>
      </w:r>
    </w:p>
    <w:tbl>
      <w:tblPr>
        <w:tblStyle w:val="TabloKlavuzu"/>
        <w:tblW w:w="4795" w:type="pct"/>
        <w:jc w:val="center"/>
        <w:tblInd w:w="250" w:type="dxa"/>
        <w:tblLook w:val="04A0" w:firstRow="1" w:lastRow="0" w:firstColumn="1" w:lastColumn="0" w:noHBand="0" w:noVBand="1"/>
      </w:tblPr>
      <w:tblGrid>
        <w:gridCol w:w="3402"/>
        <w:gridCol w:w="1985"/>
        <w:gridCol w:w="1494"/>
        <w:gridCol w:w="1482"/>
      </w:tblGrid>
      <w:tr w:rsidR="00E952B7" w:rsidRPr="00E952B7" w:rsidTr="00B5273B">
        <w:trPr>
          <w:jc w:val="center"/>
        </w:trPr>
        <w:tc>
          <w:tcPr>
            <w:tcW w:w="2034" w:type="pct"/>
          </w:tcPr>
          <w:p w:rsidR="00E952B7" w:rsidRPr="00D97885" w:rsidRDefault="00E952B7" w:rsidP="00B5273B">
            <w:pPr>
              <w:tabs>
                <w:tab w:val="left" w:pos="709"/>
              </w:tabs>
              <w:autoSpaceDE w:val="0"/>
              <w:contextualSpacing/>
              <w:rPr>
                <w:rFonts w:eastAsia="Calibri"/>
                <w:b/>
                <w:sz w:val="18"/>
                <w:lang w:eastAsia="zh-CN"/>
              </w:rPr>
            </w:pPr>
            <w:r w:rsidRPr="00D97885">
              <w:rPr>
                <w:rFonts w:eastAsia="Calibri"/>
                <w:b/>
                <w:sz w:val="18"/>
                <w:lang w:eastAsia="zh-CN"/>
              </w:rPr>
              <w:t>Ünite</w:t>
            </w:r>
          </w:p>
        </w:tc>
        <w:tc>
          <w:tcPr>
            <w:tcW w:w="1187" w:type="pct"/>
          </w:tcPr>
          <w:p w:rsidR="00E952B7" w:rsidRPr="00D97885" w:rsidRDefault="009943BF" w:rsidP="00E952B7">
            <w:pPr>
              <w:tabs>
                <w:tab w:val="left" w:pos="709"/>
              </w:tabs>
              <w:autoSpaceDE w:val="0"/>
              <w:contextualSpacing/>
              <w:jc w:val="center"/>
              <w:rPr>
                <w:rFonts w:eastAsia="Calibri"/>
                <w:b/>
                <w:sz w:val="18"/>
                <w:lang w:eastAsia="zh-CN"/>
              </w:rPr>
            </w:pPr>
            <w:r>
              <w:rPr>
                <w:rFonts w:eastAsia="Calibri"/>
                <w:b/>
                <w:sz w:val="18"/>
                <w:lang w:eastAsia="zh-CN"/>
              </w:rPr>
              <w:t>Kazanım</w:t>
            </w:r>
            <w:r w:rsidR="00E952B7" w:rsidRPr="00D97885">
              <w:rPr>
                <w:rFonts w:eastAsia="Calibri"/>
                <w:b/>
                <w:sz w:val="18"/>
                <w:lang w:eastAsia="zh-CN"/>
              </w:rPr>
              <w:t xml:space="preserve"> Sayısı</w:t>
            </w:r>
          </w:p>
        </w:tc>
        <w:tc>
          <w:tcPr>
            <w:tcW w:w="893"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Süre/ Ders saati</w:t>
            </w:r>
          </w:p>
        </w:tc>
        <w:tc>
          <w:tcPr>
            <w:tcW w:w="886"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Oran %</w:t>
            </w:r>
          </w:p>
        </w:tc>
      </w:tr>
      <w:tr w:rsidR="00E952B7" w:rsidRPr="00E952B7" w:rsidTr="00B5273B">
        <w:trPr>
          <w:jc w:val="center"/>
        </w:trPr>
        <w:tc>
          <w:tcPr>
            <w:tcW w:w="2034"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Doğal Sistemler </w:t>
            </w:r>
          </w:p>
        </w:tc>
        <w:tc>
          <w:tcPr>
            <w:tcW w:w="11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2</w:t>
            </w:r>
          </w:p>
        </w:tc>
        <w:tc>
          <w:tcPr>
            <w:tcW w:w="893"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12</w:t>
            </w:r>
          </w:p>
        </w:tc>
        <w:tc>
          <w:tcPr>
            <w:tcW w:w="886"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8</w:t>
            </w:r>
          </w:p>
        </w:tc>
      </w:tr>
      <w:tr w:rsidR="00E952B7" w:rsidRPr="00E952B7" w:rsidTr="00B5273B">
        <w:trPr>
          <w:jc w:val="center"/>
        </w:trPr>
        <w:tc>
          <w:tcPr>
            <w:tcW w:w="2034"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Beşeri Sistemler</w:t>
            </w:r>
          </w:p>
        </w:tc>
        <w:tc>
          <w:tcPr>
            <w:tcW w:w="11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17</w:t>
            </w:r>
          </w:p>
        </w:tc>
        <w:tc>
          <w:tcPr>
            <w:tcW w:w="893"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82</w:t>
            </w:r>
          </w:p>
        </w:tc>
        <w:tc>
          <w:tcPr>
            <w:tcW w:w="886"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57</w:t>
            </w:r>
          </w:p>
        </w:tc>
      </w:tr>
      <w:tr w:rsidR="00E952B7" w:rsidRPr="00E952B7" w:rsidTr="00B5273B">
        <w:trPr>
          <w:jc w:val="center"/>
        </w:trPr>
        <w:tc>
          <w:tcPr>
            <w:tcW w:w="2034"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 xml:space="preserve">Küresel Ortam: Bölgeler ve Ülkeler </w:t>
            </w:r>
          </w:p>
        </w:tc>
        <w:tc>
          <w:tcPr>
            <w:tcW w:w="11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11</w:t>
            </w:r>
          </w:p>
        </w:tc>
        <w:tc>
          <w:tcPr>
            <w:tcW w:w="893"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38</w:t>
            </w:r>
          </w:p>
        </w:tc>
        <w:tc>
          <w:tcPr>
            <w:tcW w:w="886"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27</w:t>
            </w:r>
          </w:p>
        </w:tc>
      </w:tr>
      <w:tr w:rsidR="00E952B7" w:rsidRPr="00E952B7" w:rsidTr="00B5273B">
        <w:trPr>
          <w:jc w:val="center"/>
        </w:trPr>
        <w:tc>
          <w:tcPr>
            <w:tcW w:w="2034" w:type="pct"/>
          </w:tcPr>
          <w:p w:rsidR="00E952B7" w:rsidRPr="00B5273B" w:rsidRDefault="00E952B7" w:rsidP="00E952B7">
            <w:pPr>
              <w:tabs>
                <w:tab w:val="left" w:pos="709"/>
              </w:tabs>
              <w:autoSpaceDE w:val="0"/>
              <w:contextualSpacing/>
              <w:jc w:val="both"/>
              <w:rPr>
                <w:rFonts w:eastAsia="Calibri"/>
                <w:sz w:val="18"/>
                <w:lang w:eastAsia="zh-CN"/>
              </w:rPr>
            </w:pPr>
            <w:r w:rsidRPr="00B5273B">
              <w:rPr>
                <w:rFonts w:eastAsia="Calibri"/>
                <w:sz w:val="18"/>
                <w:lang w:eastAsia="zh-CN"/>
              </w:rPr>
              <w:t>Çevre ve Toplum</w:t>
            </w:r>
          </w:p>
        </w:tc>
        <w:tc>
          <w:tcPr>
            <w:tcW w:w="1187"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4</w:t>
            </w:r>
          </w:p>
        </w:tc>
        <w:tc>
          <w:tcPr>
            <w:tcW w:w="893"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12</w:t>
            </w:r>
          </w:p>
        </w:tc>
        <w:tc>
          <w:tcPr>
            <w:tcW w:w="886" w:type="pct"/>
          </w:tcPr>
          <w:p w:rsidR="00E952B7" w:rsidRPr="00D97885" w:rsidRDefault="00E952B7" w:rsidP="00E952B7">
            <w:pPr>
              <w:tabs>
                <w:tab w:val="left" w:pos="709"/>
              </w:tabs>
              <w:autoSpaceDE w:val="0"/>
              <w:contextualSpacing/>
              <w:jc w:val="center"/>
              <w:rPr>
                <w:rFonts w:eastAsia="Calibri"/>
                <w:sz w:val="18"/>
                <w:lang w:eastAsia="zh-CN"/>
              </w:rPr>
            </w:pPr>
            <w:r w:rsidRPr="00D97885">
              <w:rPr>
                <w:rFonts w:eastAsia="Calibri"/>
                <w:sz w:val="18"/>
                <w:lang w:eastAsia="zh-CN"/>
              </w:rPr>
              <w:t>8</w:t>
            </w:r>
          </w:p>
        </w:tc>
      </w:tr>
      <w:tr w:rsidR="00E952B7" w:rsidRPr="00E952B7" w:rsidTr="00B5273B">
        <w:trPr>
          <w:jc w:val="center"/>
        </w:trPr>
        <w:tc>
          <w:tcPr>
            <w:tcW w:w="2034" w:type="pct"/>
          </w:tcPr>
          <w:p w:rsidR="00E952B7" w:rsidRPr="00D97885" w:rsidRDefault="00E952B7" w:rsidP="00E952B7">
            <w:pPr>
              <w:tabs>
                <w:tab w:val="left" w:pos="709"/>
              </w:tabs>
              <w:autoSpaceDE w:val="0"/>
              <w:contextualSpacing/>
              <w:jc w:val="both"/>
              <w:rPr>
                <w:rFonts w:eastAsia="Calibri"/>
                <w:b/>
                <w:sz w:val="18"/>
                <w:lang w:eastAsia="zh-CN"/>
              </w:rPr>
            </w:pPr>
            <w:r w:rsidRPr="00D97885">
              <w:rPr>
                <w:rFonts w:eastAsia="Calibri"/>
                <w:b/>
                <w:sz w:val="18"/>
                <w:lang w:eastAsia="zh-CN"/>
              </w:rPr>
              <w:t>Toplam</w:t>
            </w:r>
          </w:p>
        </w:tc>
        <w:tc>
          <w:tcPr>
            <w:tcW w:w="1187"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34</w:t>
            </w:r>
          </w:p>
        </w:tc>
        <w:tc>
          <w:tcPr>
            <w:tcW w:w="893"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144</w:t>
            </w:r>
          </w:p>
        </w:tc>
        <w:tc>
          <w:tcPr>
            <w:tcW w:w="886" w:type="pct"/>
          </w:tcPr>
          <w:p w:rsidR="00E952B7" w:rsidRPr="00D97885" w:rsidRDefault="00E952B7" w:rsidP="00E952B7">
            <w:pPr>
              <w:tabs>
                <w:tab w:val="left" w:pos="709"/>
              </w:tabs>
              <w:autoSpaceDE w:val="0"/>
              <w:contextualSpacing/>
              <w:jc w:val="center"/>
              <w:rPr>
                <w:rFonts w:eastAsia="Calibri"/>
                <w:b/>
                <w:sz w:val="18"/>
                <w:lang w:eastAsia="zh-CN"/>
              </w:rPr>
            </w:pPr>
            <w:r w:rsidRPr="00D97885">
              <w:rPr>
                <w:rFonts w:eastAsia="Calibri"/>
                <w:b/>
                <w:sz w:val="18"/>
                <w:lang w:eastAsia="zh-CN"/>
              </w:rPr>
              <w:t>100</w:t>
            </w:r>
          </w:p>
        </w:tc>
      </w:tr>
    </w:tbl>
    <w:p w:rsidR="00E952B7" w:rsidRPr="00E952B7" w:rsidRDefault="00E952B7" w:rsidP="00E952B7">
      <w:pPr>
        <w:tabs>
          <w:tab w:val="left" w:pos="709"/>
        </w:tabs>
        <w:autoSpaceDE w:val="0"/>
        <w:ind w:left="720"/>
        <w:contextualSpacing/>
        <w:jc w:val="both"/>
        <w:rPr>
          <w:rFonts w:ascii="Times New Roman" w:eastAsia="Calibri" w:hAnsi="Times New Roman" w:cs="Times New Roman"/>
          <w:sz w:val="24"/>
          <w:szCs w:val="24"/>
          <w:lang w:eastAsia="zh-CN"/>
        </w:rPr>
      </w:pPr>
    </w:p>
    <w:p w:rsidR="00E952B7" w:rsidRPr="00B32B62" w:rsidRDefault="00E952B7" w:rsidP="005130EC">
      <w:pPr>
        <w:tabs>
          <w:tab w:val="left" w:pos="567"/>
          <w:tab w:val="left" w:pos="709"/>
        </w:tabs>
        <w:suppressAutoHyphens/>
        <w:autoSpaceDE w:val="0"/>
        <w:spacing w:after="120" w:line="240" w:lineRule="auto"/>
        <w:jc w:val="both"/>
        <w:rPr>
          <w:rFonts w:ascii="Times New Roman" w:eastAsia="Times New Roman" w:hAnsi="Times New Roman" w:cs="Times New Roman"/>
          <w:lang w:eastAsia="zh-CN"/>
        </w:rPr>
      </w:pPr>
      <w:r w:rsidRPr="00E952B7">
        <w:rPr>
          <w:rFonts w:ascii="Times New Roman" w:eastAsia="Times New Roman" w:hAnsi="Times New Roman" w:cs="Times New Roman"/>
          <w:sz w:val="24"/>
          <w:szCs w:val="24"/>
          <w:lang w:eastAsia="zh-CN"/>
        </w:rPr>
        <w:lastRenderedPageBreak/>
        <w:tab/>
      </w:r>
      <w:r w:rsidRPr="00B32B62">
        <w:rPr>
          <w:rFonts w:ascii="Times New Roman" w:eastAsia="Times New Roman" w:hAnsi="Times New Roman" w:cs="Times New Roman"/>
          <w:lang w:eastAsia="zh-CN"/>
        </w:rPr>
        <w:t xml:space="preserve">Coğrafya dersi öğretim programı incelendiğinde </w:t>
      </w:r>
      <w:r w:rsidR="00AF1D43">
        <w:rPr>
          <w:rFonts w:ascii="Times New Roman" w:eastAsia="Times New Roman" w:hAnsi="Times New Roman" w:cs="Times New Roman"/>
          <w:lang w:eastAsia="zh-CN"/>
        </w:rPr>
        <w:t xml:space="preserve">çevre </w:t>
      </w:r>
      <w:r w:rsidRPr="00B32B62">
        <w:rPr>
          <w:rFonts w:ascii="Times New Roman" w:eastAsia="Times New Roman" w:hAnsi="Times New Roman" w:cs="Times New Roman"/>
          <w:lang w:eastAsia="zh-CN"/>
        </w:rPr>
        <w:t>toplum konusu 9. sınıfta dersin sadece % 7 si, 10 sınıfta % 11, 11 sınıf (2 saatli</w:t>
      </w:r>
      <w:r w:rsidR="00AF1D43">
        <w:rPr>
          <w:rFonts w:ascii="Times New Roman" w:eastAsia="Times New Roman" w:hAnsi="Times New Roman" w:cs="Times New Roman"/>
          <w:lang w:eastAsia="zh-CN"/>
        </w:rPr>
        <w:t>k) % 14- (4 saatlik) % 11, 12. s</w:t>
      </w:r>
      <w:r w:rsidRPr="00B32B62">
        <w:rPr>
          <w:rFonts w:ascii="Times New Roman" w:eastAsia="Times New Roman" w:hAnsi="Times New Roman" w:cs="Times New Roman"/>
          <w:lang w:eastAsia="zh-CN"/>
        </w:rPr>
        <w:t>ınıfta (2 saatlik) % 8 - (4 saatlik) % 8 gibi oranlar ile derslerdeki 4 temel ünite olmasına rağmen yeterli olmadığı tespit edilmiştir.</w:t>
      </w:r>
      <w:r w:rsidR="00AF1D43">
        <w:rPr>
          <w:rFonts w:ascii="Times New Roman" w:eastAsia="Times New Roman" w:hAnsi="Times New Roman" w:cs="Times New Roman"/>
          <w:lang w:eastAsia="zh-CN"/>
        </w:rPr>
        <w:t xml:space="preserve"> 9. sınıf çevre toplum ünitesi incelendiğinde öğrencilerin bilinç seviyesinin üzerinde olan kavramların yer aldığı görülmektedir.</w:t>
      </w:r>
      <w:r w:rsidRPr="00B32B62">
        <w:rPr>
          <w:rFonts w:ascii="Times New Roman" w:eastAsia="Times New Roman" w:hAnsi="Times New Roman" w:cs="Times New Roman"/>
          <w:lang w:eastAsia="zh-CN"/>
        </w:rPr>
        <w:t xml:space="preserve"> 10. Sınıf ders kitabı incelendiğinde doğal çevre bilinci verme konusunda yetersiz sadece akademik sınavlara hazırlık amacıyla doğal afetlerin sınıflandırılması ve açıklamalar yer almaktadır.</w:t>
      </w:r>
      <w:r w:rsidR="00AF1D43">
        <w:rPr>
          <w:rFonts w:ascii="Times New Roman" w:eastAsia="Times New Roman" w:hAnsi="Times New Roman" w:cs="Times New Roman"/>
          <w:lang w:eastAsia="zh-CN"/>
        </w:rPr>
        <w:t xml:space="preserve"> 11. sınıf çevre toplum ünitesinin diğer sınıf düzeylerine göre en çok yer aldığı kitap olmakla birlikte öğrencilerde yeterli düzeyde çevre bilinci oluşması sağlamaktan uzaktır. 12. sınıf ders kitabında çevre toplum kazanımların haziran ayına gelmesi, bu dönemde öğrencilerin YKS sınavlarına hazırlık veya okulun son günleri olduğu için okula devamın az olduğu günler </w:t>
      </w:r>
      <w:r w:rsidR="00DA406D">
        <w:rPr>
          <w:rFonts w:ascii="Times New Roman" w:eastAsia="Times New Roman" w:hAnsi="Times New Roman" w:cs="Times New Roman"/>
          <w:lang w:eastAsia="zh-CN"/>
        </w:rPr>
        <w:t>olması sebebiyle kazanımlar öğrencilere aktarılamamaktadır.</w:t>
      </w:r>
      <w:r w:rsidR="00AF1D43">
        <w:rPr>
          <w:rFonts w:ascii="Times New Roman" w:eastAsia="Times New Roman" w:hAnsi="Times New Roman" w:cs="Times New Roman"/>
          <w:lang w:eastAsia="zh-CN"/>
        </w:rPr>
        <w:t xml:space="preserve"> </w:t>
      </w:r>
    </w:p>
    <w:p w:rsidR="00E952B7" w:rsidRDefault="00E952B7" w:rsidP="005130EC">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Öğretmenlerin dersler işlenirken bu programa göre yıllık planlarını oluşturup derslerini işlemesi gerekmektedir. Bazen yıl içerisinde yapılan etkinlikler, kar tatili</w:t>
      </w:r>
      <w:r w:rsidR="00DA406D">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w:t>
      </w:r>
      <w:proofErr w:type="spellStart"/>
      <w:r w:rsidRPr="00B32B62">
        <w:rPr>
          <w:rFonts w:ascii="Times New Roman" w:eastAsia="Times New Roman" w:hAnsi="Times New Roman" w:cs="Times New Roman"/>
          <w:lang w:eastAsia="zh-CN"/>
        </w:rPr>
        <w:t>covid</w:t>
      </w:r>
      <w:proofErr w:type="spellEnd"/>
      <w:r w:rsidRPr="00B32B62">
        <w:rPr>
          <w:rFonts w:ascii="Times New Roman" w:eastAsia="Times New Roman" w:hAnsi="Times New Roman" w:cs="Times New Roman"/>
          <w:lang w:eastAsia="zh-CN"/>
        </w:rPr>
        <w:t xml:space="preserve"> salgını gibi önceden tahmin edilmesi zor olan eğitimi aksatan faaliyetlerle birlikte kazanım sıralamasında son sırada olan çevre ve toplum ünitesinin yeterince tamamlanmamasına neden olmaktadır.</w:t>
      </w:r>
    </w:p>
    <w:p w:rsidR="003E0968" w:rsidRDefault="00B5273B" w:rsidP="00D97885">
      <w:pPr>
        <w:tabs>
          <w:tab w:val="left" w:pos="567"/>
        </w:tabs>
        <w:suppressAutoHyphens/>
        <w:autoSpaceDE w:val="0"/>
        <w:spacing w:after="120" w:line="240" w:lineRule="auto"/>
        <w:jc w:val="both"/>
        <w:rPr>
          <w:rFonts w:ascii="Times New Roman" w:eastAsia="Calibri" w:hAnsi="Times New Roman" w:cs="Times New Roman"/>
          <w:b/>
          <w:lang w:eastAsia="zh-CN"/>
        </w:rPr>
      </w:pPr>
      <w:r>
        <w:rPr>
          <w:rFonts w:ascii="Times New Roman" w:eastAsia="Calibri" w:hAnsi="Times New Roman" w:cs="Times New Roman"/>
          <w:b/>
          <w:lang w:eastAsia="zh-CN"/>
        </w:rPr>
        <w:t>4.1.  -</w:t>
      </w:r>
      <w:r w:rsidR="00E952B7" w:rsidRPr="00B32B62">
        <w:rPr>
          <w:rFonts w:ascii="Times New Roman" w:eastAsia="Calibri" w:hAnsi="Times New Roman" w:cs="Times New Roman"/>
          <w:b/>
          <w:lang w:eastAsia="zh-CN"/>
        </w:rPr>
        <w:t>9. Sınıf 4. Ünite Çevre ve Toplum Kazanım ve Açıklamaları</w:t>
      </w:r>
    </w:p>
    <w:p w:rsidR="00E952B7" w:rsidRPr="003E0968" w:rsidRDefault="003E0968" w:rsidP="005130EC">
      <w:pPr>
        <w:tabs>
          <w:tab w:val="left" w:pos="567"/>
        </w:tabs>
        <w:suppressAutoHyphens/>
        <w:autoSpaceDE w:val="0"/>
        <w:spacing w:after="120" w:line="240" w:lineRule="auto"/>
        <w:jc w:val="both"/>
        <w:rPr>
          <w:rFonts w:ascii="Times New Roman" w:eastAsia="Calibri" w:hAnsi="Times New Roman" w:cs="Times New Roman"/>
          <w:b/>
          <w:lang w:eastAsia="zh-CN"/>
        </w:rPr>
      </w:pPr>
      <w:r>
        <w:rPr>
          <w:rFonts w:ascii="Times New Roman" w:eastAsia="Calibri" w:hAnsi="Times New Roman" w:cs="Times New Roman"/>
          <w:b/>
          <w:lang w:eastAsia="zh-CN"/>
        </w:rPr>
        <w:tab/>
      </w:r>
      <w:r w:rsidR="00E952B7" w:rsidRPr="003E0968">
        <w:rPr>
          <w:rFonts w:ascii="Times New Roman" w:eastAsia="Times New Roman" w:hAnsi="Times New Roman" w:cs="Times New Roman"/>
          <w:b/>
          <w:lang w:eastAsia="zh-CN"/>
        </w:rPr>
        <w:t>Ünite</w:t>
      </w:r>
      <w:r w:rsidR="00E952B7" w:rsidRPr="003E0968">
        <w:rPr>
          <w:rFonts w:ascii="Times New Roman" w:eastAsia="Times New Roman" w:hAnsi="Times New Roman" w:cs="Times New Roman"/>
          <w:b/>
          <w:spacing w:val="-3"/>
          <w:lang w:eastAsia="zh-CN"/>
        </w:rPr>
        <w:t xml:space="preserve"> </w:t>
      </w:r>
      <w:r w:rsidR="00E952B7" w:rsidRPr="003E0968">
        <w:rPr>
          <w:rFonts w:ascii="Times New Roman" w:eastAsia="Times New Roman" w:hAnsi="Times New Roman" w:cs="Times New Roman"/>
          <w:b/>
          <w:lang w:eastAsia="zh-CN"/>
        </w:rPr>
        <w:t xml:space="preserve">Açıklaması: </w:t>
      </w:r>
      <w:r w:rsidR="00E952B7" w:rsidRPr="003E0968">
        <w:rPr>
          <w:rFonts w:ascii="Times New Roman" w:eastAsia="Times New Roman" w:hAnsi="Times New Roman" w:cs="Times New Roman"/>
          <w:lang w:eastAsia="zh-CN"/>
        </w:rPr>
        <w:t>Bu</w:t>
      </w:r>
      <w:r w:rsidR="00E952B7" w:rsidRPr="003E0968">
        <w:rPr>
          <w:rFonts w:ascii="Times New Roman" w:eastAsia="Times New Roman" w:hAnsi="Times New Roman" w:cs="Times New Roman"/>
          <w:spacing w:val="40"/>
          <w:lang w:eastAsia="zh-CN"/>
        </w:rPr>
        <w:t xml:space="preserve"> </w:t>
      </w:r>
      <w:r w:rsidR="00E952B7" w:rsidRPr="003E0968">
        <w:rPr>
          <w:rFonts w:ascii="Times New Roman" w:eastAsia="Times New Roman" w:hAnsi="Times New Roman" w:cs="Times New Roman"/>
          <w:lang w:eastAsia="zh-CN"/>
        </w:rPr>
        <w:t>ünitede</w:t>
      </w:r>
      <w:r w:rsidR="00E952B7" w:rsidRPr="003E0968">
        <w:rPr>
          <w:rFonts w:ascii="Times New Roman" w:eastAsia="Times New Roman" w:hAnsi="Times New Roman" w:cs="Times New Roman"/>
          <w:spacing w:val="41"/>
          <w:lang w:eastAsia="zh-CN"/>
        </w:rPr>
        <w:t xml:space="preserve"> </w:t>
      </w:r>
      <w:r w:rsidR="00E952B7" w:rsidRPr="003E0968">
        <w:rPr>
          <w:rFonts w:ascii="Times New Roman" w:eastAsia="Times New Roman" w:hAnsi="Times New Roman" w:cs="Times New Roman"/>
          <w:lang w:eastAsia="zh-CN"/>
        </w:rPr>
        <w:t>sırasıyla</w:t>
      </w:r>
      <w:r w:rsidR="00E952B7" w:rsidRPr="003E0968">
        <w:rPr>
          <w:rFonts w:ascii="Times New Roman" w:eastAsia="Times New Roman" w:hAnsi="Times New Roman" w:cs="Times New Roman"/>
          <w:spacing w:val="41"/>
          <w:lang w:eastAsia="zh-CN"/>
        </w:rPr>
        <w:t xml:space="preserve"> </w:t>
      </w:r>
      <w:r w:rsidR="00E952B7" w:rsidRPr="003E0968">
        <w:rPr>
          <w:rFonts w:ascii="Times New Roman" w:eastAsia="Times New Roman" w:hAnsi="Times New Roman" w:cs="Times New Roman"/>
          <w:lang w:eastAsia="zh-CN"/>
        </w:rPr>
        <w:t>insanların</w:t>
      </w:r>
      <w:r w:rsidR="00E952B7" w:rsidRPr="003E0968">
        <w:rPr>
          <w:rFonts w:ascii="Times New Roman" w:eastAsia="Times New Roman" w:hAnsi="Times New Roman" w:cs="Times New Roman"/>
          <w:spacing w:val="40"/>
          <w:lang w:eastAsia="zh-CN"/>
        </w:rPr>
        <w:t xml:space="preserve"> </w:t>
      </w:r>
      <w:r w:rsidR="00E952B7" w:rsidRPr="003E0968">
        <w:rPr>
          <w:rFonts w:ascii="Times New Roman" w:eastAsia="Times New Roman" w:hAnsi="Times New Roman" w:cs="Times New Roman"/>
          <w:lang w:eastAsia="zh-CN"/>
        </w:rPr>
        <w:t>doğal</w:t>
      </w:r>
      <w:r w:rsidR="00E952B7" w:rsidRPr="003E0968">
        <w:rPr>
          <w:rFonts w:ascii="Times New Roman" w:eastAsia="Times New Roman" w:hAnsi="Times New Roman" w:cs="Times New Roman"/>
          <w:spacing w:val="40"/>
          <w:lang w:eastAsia="zh-CN"/>
        </w:rPr>
        <w:t xml:space="preserve"> </w:t>
      </w:r>
      <w:r w:rsidR="00E952B7" w:rsidRPr="003E0968">
        <w:rPr>
          <w:rFonts w:ascii="Times New Roman" w:eastAsia="Times New Roman" w:hAnsi="Times New Roman" w:cs="Times New Roman"/>
          <w:lang w:eastAsia="zh-CN"/>
        </w:rPr>
        <w:t>çevreyi</w:t>
      </w:r>
      <w:r w:rsidR="00E952B7" w:rsidRPr="003E0968">
        <w:rPr>
          <w:rFonts w:ascii="Times New Roman" w:eastAsia="Times New Roman" w:hAnsi="Times New Roman" w:cs="Times New Roman"/>
          <w:spacing w:val="41"/>
          <w:lang w:eastAsia="zh-CN"/>
        </w:rPr>
        <w:t xml:space="preserve"> </w:t>
      </w:r>
      <w:r w:rsidR="00E952B7" w:rsidRPr="003E0968">
        <w:rPr>
          <w:rFonts w:ascii="Times New Roman" w:eastAsia="Times New Roman" w:hAnsi="Times New Roman" w:cs="Times New Roman"/>
          <w:lang w:eastAsia="zh-CN"/>
        </w:rPr>
        <w:t>kullanma</w:t>
      </w:r>
      <w:r w:rsidR="00E952B7" w:rsidRPr="003E0968">
        <w:rPr>
          <w:rFonts w:ascii="Times New Roman" w:eastAsia="Times New Roman" w:hAnsi="Times New Roman" w:cs="Times New Roman"/>
          <w:spacing w:val="40"/>
          <w:lang w:eastAsia="zh-CN"/>
        </w:rPr>
        <w:t xml:space="preserve"> </w:t>
      </w:r>
      <w:r w:rsidR="00E952B7" w:rsidRPr="003E0968">
        <w:rPr>
          <w:rFonts w:ascii="Times New Roman" w:eastAsia="Times New Roman" w:hAnsi="Times New Roman" w:cs="Times New Roman"/>
          <w:lang w:eastAsia="zh-CN"/>
        </w:rPr>
        <w:t>biçimleri,</w:t>
      </w:r>
      <w:r w:rsidR="00E952B7" w:rsidRPr="003E0968">
        <w:rPr>
          <w:rFonts w:ascii="Times New Roman" w:eastAsia="Times New Roman" w:hAnsi="Times New Roman" w:cs="Times New Roman"/>
          <w:spacing w:val="41"/>
          <w:lang w:eastAsia="zh-CN"/>
        </w:rPr>
        <w:t xml:space="preserve"> </w:t>
      </w:r>
      <w:r w:rsidR="00E952B7" w:rsidRPr="003E0968">
        <w:rPr>
          <w:rFonts w:ascii="Times New Roman" w:eastAsia="Times New Roman" w:hAnsi="Times New Roman" w:cs="Times New Roman"/>
          <w:lang w:eastAsia="zh-CN"/>
        </w:rPr>
        <w:t>doğal</w:t>
      </w:r>
      <w:r w:rsidR="00E952B7" w:rsidRPr="003E0968">
        <w:rPr>
          <w:rFonts w:ascii="Times New Roman" w:eastAsia="Times New Roman" w:hAnsi="Times New Roman" w:cs="Times New Roman"/>
          <w:spacing w:val="39"/>
          <w:lang w:eastAsia="zh-CN"/>
        </w:rPr>
        <w:t xml:space="preserve"> </w:t>
      </w:r>
      <w:r w:rsidR="00E952B7" w:rsidRPr="003E0968">
        <w:rPr>
          <w:rFonts w:ascii="Times New Roman" w:eastAsia="Times New Roman" w:hAnsi="Times New Roman" w:cs="Times New Roman"/>
          <w:lang w:eastAsia="zh-CN"/>
        </w:rPr>
        <w:t>ortamda</w:t>
      </w:r>
      <w:r w:rsidR="00E952B7" w:rsidRPr="003E0968">
        <w:rPr>
          <w:rFonts w:ascii="Times New Roman" w:eastAsia="Times New Roman" w:hAnsi="Times New Roman" w:cs="Times New Roman"/>
          <w:spacing w:val="40"/>
          <w:lang w:eastAsia="zh-CN"/>
        </w:rPr>
        <w:t xml:space="preserve"> </w:t>
      </w:r>
      <w:r w:rsidR="00E952B7" w:rsidRPr="003E0968">
        <w:rPr>
          <w:rFonts w:ascii="Times New Roman" w:eastAsia="Times New Roman" w:hAnsi="Times New Roman" w:cs="Times New Roman"/>
          <w:lang w:eastAsia="zh-CN"/>
        </w:rPr>
        <w:t>insan</w:t>
      </w:r>
      <w:r w:rsidR="00E952B7" w:rsidRPr="003E0968">
        <w:rPr>
          <w:rFonts w:ascii="Times New Roman" w:eastAsia="Times New Roman" w:hAnsi="Times New Roman" w:cs="Times New Roman"/>
          <w:spacing w:val="41"/>
          <w:lang w:eastAsia="zh-CN"/>
        </w:rPr>
        <w:t xml:space="preserve"> </w:t>
      </w:r>
      <w:r w:rsidR="00E952B7" w:rsidRPr="003E0968">
        <w:rPr>
          <w:rFonts w:ascii="Times New Roman" w:eastAsia="Times New Roman" w:hAnsi="Times New Roman" w:cs="Times New Roman"/>
          <w:lang w:eastAsia="zh-CN"/>
        </w:rPr>
        <w:t>etkisiyle meydana</w:t>
      </w:r>
      <w:r w:rsidR="00E952B7" w:rsidRPr="003E0968">
        <w:rPr>
          <w:rFonts w:ascii="Times New Roman" w:eastAsia="Times New Roman" w:hAnsi="Times New Roman" w:cs="Times New Roman"/>
          <w:spacing w:val="-4"/>
          <w:lang w:eastAsia="zh-CN"/>
        </w:rPr>
        <w:t xml:space="preserve"> </w:t>
      </w:r>
      <w:r w:rsidR="00E952B7" w:rsidRPr="003E0968">
        <w:rPr>
          <w:rFonts w:ascii="Times New Roman" w:eastAsia="Times New Roman" w:hAnsi="Times New Roman" w:cs="Times New Roman"/>
          <w:lang w:eastAsia="zh-CN"/>
        </w:rPr>
        <w:t>gelen</w:t>
      </w:r>
      <w:r w:rsidR="00E952B7" w:rsidRPr="003E0968">
        <w:rPr>
          <w:rFonts w:ascii="Times New Roman" w:eastAsia="Times New Roman" w:hAnsi="Times New Roman" w:cs="Times New Roman"/>
          <w:spacing w:val="-4"/>
          <w:lang w:eastAsia="zh-CN"/>
        </w:rPr>
        <w:t xml:space="preserve"> </w:t>
      </w:r>
      <w:r w:rsidR="00E952B7" w:rsidRPr="003E0968">
        <w:rPr>
          <w:rFonts w:ascii="Times New Roman" w:eastAsia="Times New Roman" w:hAnsi="Times New Roman" w:cs="Times New Roman"/>
          <w:lang w:eastAsia="zh-CN"/>
        </w:rPr>
        <w:t>değişimler</w:t>
      </w:r>
      <w:r w:rsidR="00E952B7" w:rsidRPr="003E0968">
        <w:rPr>
          <w:rFonts w:ascii="Times New Roman" w:eastAsia="Times New Roman" w:hAnsi="Times New Roman" w:cs="Times New Roman"/>
          <w:spacing w:val="-3"/>
          <w:lang w:eastAsia="zh-CN"/>
        </w:rPr>
        <w:t xml:space="preserve"> </w:t>
      </w:r>
      <w:r w:rsidR="00E952B7" w:rsidRPr="003E0968">
        <w:rPr>
          <w:rFonts w:ascii="Times New Roman" w:eastAsia="Times New Roman" w:hAnsi="Times New Roman" w:cs="Times New Roman"/>
          <w:lang w:eastAsia="zh-CN"/>
        </w:rPr>
        <w:t>ile</w:t>
      </w:r>
      <w:r w:rsidR="00E952B7" w:rsidRPr="003E0968">
        <w:rPr>
          <w:rFonts w:ascii="Times New Roman" w:eastAsia="Times New Roman" w:hAnsi="Times New Roman" w:cs="Times New Roman"/>
          <w:spacing w:val="-3"/>
          <w:lang w:eastAsia="zh-CN"/>
        </w:rPr>
        <w:t xml:space="preserve"> </w:t>
      </w:r>
      <w:r w:rsidR="00E952B7" w:rsidRPr="003E0968">
        <w:rPr>
          <w:rFonts w:ascii="Times New Roman" w:eastAsia="Times New Roman" w:hAnsi="Times New Roman" w:cs="Times New Roman"/>
          <w:lang w:eastAsia="zh-CN"/>
        </w:rPr>
        <w:t>ilgili</w:t>
      </w:r>
      <w:r w:rsidR="00E952B7" w:rsidRPr="003E0968">
        <w:rPr>
          <w:rFonts w:ascii="Times New Roman" w:eastAsia="Times New Roman" w:hAnsi="Times New Roman" w:cs="Times New Roman"/>
          <w:spacing w:val="-3"/>
          <w:lang w:eastAsia="zh-CN"/>
        </w:rPr>
        <w:t xml:space="preserve"> </w:t>
      </w:r>
      <w:r w:rsidR="00E952B7" w:rsidRPr="003E0968">
        <w:rPr>
          <w:rFonts w:ascii="Times New Roman" w:eastAsia="Times New Roman" w:hAnsi="Times New Roman" w:cs="Times New Roman"/>
          <w:lang w:eastAsia="zh-CN"/>
        </w:rPr>
        <w:t>konulara</w:t>
      </w:r>
      <w:r w:rsidR="00E952B7" w:rsidRPr="003E0968">
        <w:rPr>
          <w:rFonts w:ascii="Times New Roman" w:eastAsia="Times New Roman" w:hAnsi="Times New Roman" w:cs="Times New Roman"/>
          <w:spacing w:val="-3"/>
          <w:lang w:eastAsia="zh-CN"/>
        </w:rPr>
        <w:t xml:space="preserve"> </w:t>
      </w:r>
      <w:r w:rsidR="00E952B7" w:rsidRPr="003E0968">
        <w:rPr>
          <w:rFonts w:ascii="Times New Roman" w:eastAsia="Times New Roman" w:hAnsi="Times New Roman" w:cs="Times New Roman"/>
          <w:lang w:eastAsia="zh-CN"/>
        </w:rPr>
        <w:t>yer</w:t>
      </w:r>
      <w:r w:rsidR="00E952B7" w:rsidRPr="003E0968">
        <w:rPr>
          <w:rFonts w:ascii="Times New Roman" w:eastAsia="Times New Roman" w:hAnsi="Times New Roman" w:cs="Times New Roman"/>
          <w:spacing w:val="-3"/>
          <w:lang w:eastAsia="zh-CN"/>
        </w:rPr>
        <w:t xml:space="preserve"> </w:t>
      </w:r>
      <w:r w:rsidR="00E952B7" w:rsidRPr="003E0968">
        <w:rPr>
          <w:rFonts w:ascii="Times New Roman" w:eastAsia="Times New Roman" w:hAnsi="Times New Roman" w:cs="Times New Roman"/>
          <w:lang w:eastAsia="zh-CN"/>
        </w:rPr>
        <w:t>verilmiştir.</w:t>
      </w:r>
    </w:p>
    <w:p w:rsidR="00E952B7" w:rsidRPr="00B32B62" w:rsidRDefault="00E952B7" w:rsidP="003E0968">
      <w:pPr>
        <w:widowControl w:val="0"/>
        <w:tabs>
          <w:tab w:val="left" w:pos="567"/>
        </w:tabs>
        <w:suppressAutoHyphens/>
        <w:autoSpaceDE w:val="0"/>
        <w:autoSpaceDN w:val="0"/>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Kazanım</w:t>
      </w:r>
      <w:r w:rsidRPr="00B32B62">
        <w:rPr>
          <w:rFonts w:ascii="Times New Roman" w:eastAsia="Times New Roman" w:hAnsi="Times New Roman" w:cs="Times New Roman"/>
          <w:b/>
          <w:spacing w:val="-4"/>
          <w:lang w:eastAsia="zh-CN"/>
        </w:rPr>
        <w:t xml:space="preserve"> </w:t>
      </w:r>
      <w:r w:rsidRPr="00B32B62">
        <w:rPr>
          <w:rFonts w:ascii="Times New Roman" w:eastAsia="Times New Roman" w:hAnsi="Times New Roman" w:cs="Times New Roman"/>
          <w:b/>
          <w:lang w:eastAsia="zh-CN"/>
        </w:rPr>
        <w:t>ve</w:t>
      </w:r>
      <w:r w:rsidRPr="00B32B62">
        <w:rPr>
          <w:rFonts w:ascii="Times New Roman" w:eastAsia="Times New Roman" w:hAnsi="Times New Roman" w:cs="Times New Roman"/>
          <w:b/>
          <w:spacing w:val="-2"/>
          <w:lang w:eastAsia="zh-CN"/>
        </w:rPr>
        <w:t xml:space="preserve"> </w:t>
      </w:r>
      <w:r w:rsidRPr="00B32B62">
        <w:rPr>
          <w:rFonts w:ascii="Times New Roman" w:eastAsia="Times New Roman" w:hAnsi="Times New Roman" w:cs="Times New Roman"/>
          <w:b/>
          <w:lang w:eastAsia="zh-CN"/>
        </w:rPr>
        <w:t xml:space="preserve">Açıklamaları: </w:t>
      </w:r>
    </w:p>
    <w:p w:rsidR="00E952B7" w:rsidRPr="00B32B62" w:rsidRDefault="00E952B7" w:rsidP="003E0968">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9.4.1. İnsanların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doğal</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çevreyi</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kullanma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biçimlerini</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örneklendirir.</w:t>
      </w:r>
    </w:p>
    <w:p w:rsidR="00B32B62"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Karadeniz</w:t>
      </w:r>
      <w:r w:rsidRPr="00B32B62">
        <w:rPr>
          <w:rFonts w:ascii="Times New Roman" w:eastAsia="Times New Roman" w:hAnsi="Times New Roman" w:cs="Times New Roman"/>
          <w:spacing w:val="9"/>
          <w:lang w:eastAsia="zh-CN"/>
        </w:rPr>
        <w:t xml:space="preserve"> </w:t>
      </w:r>
      <w:r w:rsidRPr="00B32B62">
        <w:rPr>
          <w:rFonts w:ascii="Times New Roman" w:eastAsia="Times New Roman" w:hAnsi="Times New Roman" w:cs="Times New Roman"/>
          <w:lang w:eastAsia="zh-CN"/>
        </w:rPr>
        <w:t>Sahil</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Yolu,</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Maltepe</w:t>
      </w:r>
      <w:r w:rsidRPr="00B32B62">
        <w:rPr>
          <w:rFonts w:ascii="Times New Roman" w:eastAsia="Times New Roman" w:hAnsi="Times New Roman" w:cs="Times New Roman"/>
          <w:spacing w:val="11"/>
          <w:lang w:eastAsia="zh-CN"/>
        </w:rPr>
        <w:t xml:space="preserve"> </w:t>
      </w:r>
      <w:r w:rsidRPr="00B32B62">
        <w:rPr>
          <w:rFonts w:ascii="Times New Roman" w:eastAsia="Times New Roman" w:hAnsi="Times New Roman" w:cs="Times New Roman"/>
          <w:lang w:eastAsia="zh-CN"/>
        </w:rPr>
        <w:t>Sahil</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Parkı,</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Avrasya</w:t>
      </w:r>
      <w:r w:rsidRPr="00B32B62">
        <w:rPr>
          <w:rFonts w:ascii="Times New Roman" w:eastAsia="Times New Roman" w:hAnsi="Times New Roman" w:cs="Times New Roman"/>
          <w:spacing w:val="7"/>
          <w:lang w:eastAsia="zh-CN"/>
        </w:rPr>
        <w:t xml:space="preserve"> </w:t>
      </w:r>
      <w:r w:rsidRPr="00B32B62">
        <w:rPr>
          <w:rFonts w:ascii="Times New Roman" w:eastAsia="Times New Roman" w:hAnsi="Times New Roman" w:cs="Times New Roman"/>
          <w:lang w:eastAsia="zh-CN"/>
        </w:rPr>
        <w:t>Tüneli,</w:t>
      </w:r>
      <w:r w:rsidRPr="00B32B62">
        <w:rPr>
          <w:rFonts w:ascii="Times New Roman" w:eastAsia="Times New Roman" w:hAnsi="Times New Roman" w:cs="Times New Roman"/>
          <w:spacing w:val="11"/>
          <w:lang w:eastAsia="zh-CN"/>
        </w:rPr>
        <w:t xml:space="preserve"> </w:t>
      </w:r>
      <w:r w:rsidRPr="00B32B62">
        <w:rPr>
          <w:rFonts w:ascii="Times New Roman" w:eastAsia="Times New Roman" w:hAnsi="Times New Roman" w:cs="Times New Roman"/>
          <w:lang w:eastAsia="zh-CN"/>
        </w:rPr>
        <w:t>Osman</w:t>
      </w:r>
      <w:r w:rsidRPr="00B32B62">
        <w:rPr>
          <w:rFonts w:ascii="Times New Roman" w:eastAsia="Times New Roman" w:hAnsi="Times New Roman" w:cs="Times New Roman"/>
          <w:spacing w:val="7"/>
          <w:lang w:eastAsia="zh-CN"/>
        </w:rPr>
        <w:t xml:space="preserve"> </w:t>
      </w:r>
      <w:r w:rsidRPr="00B32B62">
        <w:rPr>
          <w:rFonts w:ascii="Times New Roman" w:eastAsia="Times New Roman" w:hAnsi="Times New Roman" w:cs="Times New Roman"/>
          <w:lang w:eastAsia="zh-CN"/>
        </w:rPr>
        <w:t>Gazi</w:t>
      </w:r>
      <w:r w:rsidRPr="00B32B62">
        <w:rPr>
          <w:rFonts w:ascii="Times New Roman" w:eastAsia="Times New Roman" w:hAnsi="Times New Roman" w:cs="Times New Roman"/>
          <w:spacing w:val="10"/>
          <w:lang w:eastAsia="zh-CN"/>
        </w:rPr>
        <w:t xml:space="preserve"> </w:t>
      </w:r>
      <w:r w:rsidRPr="00B32B62">
        <w:rPr>
          <w:rFonts w:ascii="Times New Roman" w:eastAsia="Times New Roman" w:hAnsi="Times New Roman" w:cs="Times New Roman"/>
          <w:lang w:eastAsia="zh-CN"/>
        </w:rPr>
        <w:t>Köprüsü,</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Ordu-Giresun</w:t>
      </w:r>
      <w:r w:rsidRPr="00B32B62">
        <w:rPr>
          <w:rFonts w:ascii="Times New Roman" w:eastAsia="Times New Roman" w:hAnsi="Times New Roman" w:cs="Times New Roman"/>
          <w:spacing w:val="10"/>
          <w:lang w:eastAsia="zh-CN"/>
        </w:rPr>
        <w:t xml:space="preserve"> </w:t>
      </w:r>
      <w:r w:rsidRPr="00B32B62">
        <w:rPr>
          <w:rFonts w:ascii="Times New Roman" w:eastAsia="Times New Roman" w:hAnsi="Times New Roman" w:cs="Times New Roman"/>
          <w:lang w:eastAsia="zh-CN"/>
        </w:rPr>
        <w:t>Hava</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Limanı,</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Marmaray ve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BAE-Dubai Palmiye</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gibi örneklere değinilir</w:t>
      </w:r>
      <w:r w:rsidRPr="00B32B62">
        <w:rPr>
          <w:rFonts w:ascii="Times New Roman" w:eastAsia="Times New Roman" w:hAnsi="Times New Roman" w:cs="Times New Roman"/>
          <w:i/>
          <w:lang w:eastAsia="zh-CN"/>
        </w:rPr>
        <w:t>.</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9.4.2. Doğal</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ortamda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insan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etkisiyle</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meydana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gelen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değişimleri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sonuçları</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açısından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değerlendirir.</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a) Örnek</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olaylardan</w:t>
      </w:r>
      <w:r w:rsidRPr="00B32B62">
        <w:rPr>
          <w:rFonts w:ascii="Times New Roman" w:eastAsia="Times New Roman" w:hAnsi="Times New Roman" w:cs="Times New Roman"/>
          <w:spacing w:val="12"/>
          <w:lang w:eastAsia="zh-CN"/>
        </w:rPr>
        <w:t xml:space="preserve"> </w:t>
      </w:r>
      <w:r w:rsidRPr="00B32B62">
        <w:rPr>
          <w:rFonts w:ascii="Times New Roman" w:eastAsia="Times New Roman" w:hAnsi="Times New Roman" w:cs="Times New Roman"/>
          <w:lang w:eastAsia="zh-CN"/>
        </w:rPr>
        <w:t>hareketle</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insanın</w:t>
      </w:r>
      <w:r w:rsidRPr="00B32B62">
        <w:rPr>
          <w:rFonts w:ascii="Times New Roman" w:eastAsia="Times New Roman" w:hAnsi="Times New Roman" w:cs="Times New Roman"/>
          <w:spacing w:val="12"/>
          <w:lang w:eastAsia="zh-CN"/>
        </w:rPr>
        <w:t xml:space="preserve"> </w:t>
      </w:r>
      <w:r w:rsidRPr="00B32B62">
        <w:rPr>
          <w:rFonts w:ascii="Times New Roman" w:eastAsia="Times New Roman" w:hAnsi="Times New Roman" w:cs="Times New Roman"/>
          <w:lang w:eastAsia="zh-CN"/>
        </w:rPr>
        <w:t>atmosfer,</w:t>
      </w:r>
      <w:r w:rsidRPr="00B32B62">
        <w:rPr>
          <w:rFonts w:ascii="Times New Roman" w:eastAsia="Times New Roman" w:hAnsi="Times New Roman" w:cs="Times New Roman"/>
          <w:spacing w:val="14"/>
          <w:lang w:eastAsia="zh-CN"/>
        </w:rPr>
        <w:t xml:space="preserve"> </w:t>
      </w:r>
      <w:r w:rsidRPr="00B32B62">
        <w:rPr>
          <w:rFonts w:ascii="Times New Roman" w:eastAsia="Times New Roman" w:hAnsi="Times New Roman" w:cs="Times New Roman"/>
          <w:lang w:eastAsia="zh-CN"/>
        </w:rPr>
        <w:t>litosfer,</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hidrosfer</w:t>
      </w:r>
      <w:r w:rsidRPr="00B32B62">
        <w:rPr>
          <w:rFonts w:ascii="Times New Roman" w:eastAsia="Times New Roman" w:hAnsi="Times New Roman" w:cs="Times New Roman"/>
          <w:spacing w:val="1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biyosfer</w:t>
      </w:r>
      <w:r w:rsidRPr="00B32B62">
        <w:rPr>
          <w:rFonts w:ascii="Times New Roman" w:eastAsia="Times New Roman" w:hAnsi="Times New Roman" w:cs="Times New Roman"/>
          <w:spacing w:val="14"/>
          <w:lang w:eastAsia="zh-CN"/>
        </w:rPr>
        <w:t xml:space="preserve"> </w:t>
      </w:r>
      <w:r w:rsidRPr="00B32B62">
        <w:rPr>
          <w:rFonts w:ascii="Times New Roman" w:eastAsia="Times New Roman" w:hAnsi="Times New Roman" w:cs="Times New Roman"/>
          <w:lang w:eastAsia="zh-CN"/>
        </w:rPr>
        <w:t>üzerindeki</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etkilerine</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yer verilir.</w:t>
      </w:r>
    </w:p>
    <w:p w:rsidR="00E952B7" w:rsidRP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b) İnsanların doğal ortam üzerinde gerçekleştirdikleri değişimlerde, doğaya karşı duyarlı olmalarının</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gerekliliği</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vurgulanır.</w:t>
      </w:r>
    </w:p>
    <w:p w:rsidR="00E952B7" w:rsidRPr="00B32B62" w:rsidRDefault="00E952B7" w:rsidP="003E0968">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 xml:space="preserve">Değerler: </w:t>
      </w:r>
      <w:r w:rsidRPr="00B32B62">
        <w:rPr>
          <w:rFonts w:ascii="Times New Roman" w:eastAsia="Times New Roman" w:hAnsi="Times New Roman" w:cs="Times New Roman"/>
          <w:lang w:eastAsia="zh-CN"/>
        </w:rPr>
        <w:t>Öz</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denetim</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(kzm.9.4.2),</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doğa</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sevgisi</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(kzm.9.4.2)</w:t>
      </w:r>
    </w:p>
    <w:p w:rsidR="003E0968" w:rsidRDefault="00E952B7" w:rsidP="003E0968">
      <w:pPr>
        <w:suppressAutoHyphens/>
        <w:spacing w:after="120" w:line="240" w:lineRule="auto"/>
        <w:ind w:firstLine="538"/>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Coğrafi</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 xml:space="preserve">Beceriler: </w:t>
      </w:r>
    </w:p>
    <w:p w:rsidR="003E0968" w:rsidRDefault="00E952B7" w:rsidP="003E0968">
      <w:pPr>
        <w:suppressAutoHyphens/>
        <w:spacing w:after="120" w:line="240" w:lineRule="auto"/>
        <w:ind w:firstLine="538"/>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Arazide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çalışma</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9.4.1,</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9.4.2)</w:t>
      </w:r>
    </w:p>
    <w:p w:rsidR="003E0968" w:rsidRPr="003E0968" w:rsidRDefault="00E952B7" w:rsidP="003E0968">
      <w:pPr>
        <w:suppressAutoHyphens/>
        <w:spacing w:after="120" w:line="240" w:lineRule="auto"/>
        <w:ind w:firstLine="538"/>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gözlem</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9.4.1)</w:t>
      </w:r>
    </w:p>
    <w:p w:rsidR="003E0968" w:rsidRDefault="00E952B7" w:rsidP="003E0968">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 xml:space="preserve">Coğrafi sorgulama </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 9.4.1, 9.4.2)</w:t>
      </w:r>
      <w:r w:rsidRPr="00B32B62">
        <w:rPr>
          <w:rFonts w:ascii="Times New Roman" w:eastAsia="Times New Roman" w:hAnsi="Times New Roman" w:cs="Times New Roman"/>
          <w:spacing w:val="-47"/>
          <w:lang w:eastAsia="zh-CN"/>
        </w:rPr>
        <w:t xml:space="preserve"> </w:t>
      </w:r>
    </w:p>
    <w:p w:rsidR="003E0968" w:rsidRDefault="00E952B7" w:rsidP="003E0968">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Kanıt kullanma (</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9.4.2)</w:t>
      </w:r>
    </w:p>
    <w:p w:rsidR="00E952B7" w:rsidRPr="00B32B62" w:rsidRDefault="00E952B7" w:rsidP="003E0968">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9. sınıfta yer alan çevre toplum ünitesine ayrılan haftalık iki saat ders süresinin öğrencilerde çevre bilinci oluşturmakta yetersiz olduğu tespit edilmiştir. Ayrıca derslerin işlenişindeki ders dışı faaliyetlerin yetersiz olması bu kazananımlar edinilirken arazide çalışma coğrafi gözlem gibi becerilerin elde edilmesini sınırlamaktadır.</w:t>
      </w:r>
      <w:r w:rsidR="00DA406D">
        <w:rPr>
          <w:rFonts w:ascii="Times New Roman" w:eastAsia="Times New Roman" w:hAnsi="Times New Roman" w:cs="Times New Roman"/>
          <w:lang w:eastAsia="zh-CN"/>
        </w:rPr>
        <w:t xml:space="preserve"> </w:t>
      </w:r>
    </w:p>
    <w:p w:rsidR="00E952B7" w:rsidRPr="00B32B62" w:rsidRDefault="00B5273B" w:rsidP="00D97885">
      <w:pPr>
        <w:tabs>
          <w:tab w:val="left" w:pos="567"/>
        </w:tabs>
        <w:suppressAutoHyphens/>
        <w:autoSpaceDE w:val="0"/>
        <w:spacing w:after="120" w:line="240" w:lineRule="auto"/>
        <w:jc w:val="both"/>
        <w:rPr>
          <w:rFonts w:ascii="Times New Roman" w:eastAsia="Calibri" w:hAnsi="Times New Roman" w:cs="Times New Roman"/>
          <w:b/>
          <w:lang w:eastAsia="zh-CN"/>
        </w:rPr>
      </w:pPr>
      <w:r>
        <w:rPr>
          <w:rFonts w:ascii="Times New Roman" w:eastAsia="Calibri" w:hAnsi="Times New Roman" w:cs="Times New Roman"/>
          <w:b/>
          <w:lang w:eastAsia="zh-CN"/>
        </w:rPr>
        <w:t>4.2.  -</w:t>
      </w:r>
      <w:r w:rsidR="00E952B7" w:rsidRPr="00B32B62">
        <w:rPr>
          <w:rFonts w:ascii="Times New Roman" w:eastAsia="Calibri" w:hAnsi="Times New Roman" w:cs="Times New Roman"/>
          <w:b/>
          <w:lang w:eastAsia="zh-CN"/>
        </w:rPr>
        <w:t>10. Sınıf 4. Ünite Çevre ve Toplum Kazanım ve Açıklamaları</w:t>
      </w:r>
    </w:p>
    <w:p w:rsidR="003E0968" w:rsidRDefault="00E952B7" w:rsidP="004F5C89">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Ünite</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 xml:space="preserve">Açıklaması: </w:t>
      </w:r>
      <w:r w:rsidRPr="00B32B62">
        <w:rPr>
          <w:rFonts w:ascii="Times New Roman" w:eastAsia="Times New Roman" w:hAnsi="Times New Roman" w:cs="Times New Roman"/>
          <w:lang w:eastAsia="zh-CN"/>
        </w:rPr>
        <w:t>Bu</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ünitede</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sırasıyla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afetlerin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oluşum</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nedenleri</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özellikleri,</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dünyada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Türkiye’de</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afetlerin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dağılışları</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 etkileri,</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afetlerden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korunma</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yöntemleri</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konularına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verilmiştir.</w:t>
      </w:r>
    </w:p>
    <w:p w:rsidR="00766E02" w:rsidRPr="003E0968" w:rsidRDefault="00766E02" w:rsidP="004F5C89">
      <w:pPr>
        <w:suppressAutoHyphens/>
        <w:spacing w:after="120" w:line="240" w:lineRule="auto"/>
        <w:ind w:firstLine="567"/>
        <w:jc w:val="both"/>
        <w:rPr>
          <w:rFonts w:ascii="Times New Roman" w:eastAsia="Times New Roman" w:hAnsi="Times New Roman" w:cs="Times New Roman"/>
          <w:lang w:eastAsia="zh-CN"/>
        </w:rPr>
      </w:pPr>
    </w:p>
    <w:p w:rsidR="003E0968" w:rsidRDefault="00E952B7" w:rsidP="003E0968">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lastRenderedPageBreak/>
        <w:t>Kazanım</w:t>
      </w:r>
      <w:r w:rsidRPr="00B32B62">
        <w:rPr>
          <w:rFonts w:ascii="Times New Roman" w:eastAsia="Times New Roman" w:hAnsi="Times New Roman" w:cs="Times New Roman"/>
          <w:b/>
          <w:spacing w:val="-4"/>
          <w:lang w:eastAsia="zh-CN"/>
        </w:rPr>
        <w:t xml:space="preserve"> </w:t>
      </w:r>
      <w:r w:rsidRPr="00B32B62">
        <w:rPr>
          <w:rFonts w:ascii="Times New Roman" w:eastAsia="Times New Roman" w:hAnsi="Times New Roman" w:cs="Times New Roman"/>
          <w:b/>
          <w:lang w:eastAsia="zh-CN"/>
        </w:rPr>
        <w:t>ve</w:t>
      </w:r>
      <w:r w:rsidRPr="00B32B62">
        <w:rPr>
          <w:rFonts w:ascii="Times New Roman" w:eastAsia="Times New Roman" w:hAnsi="Times New Roman" w:cs="Times New Roman"/>
          <w:b/>
          <w:spacing w:val="-2"/>
          <w:lang w:eastAsia="zh-CN"/>
        </w:rPr>
        <w:t xml:space="preserve"> </w:t>
      </w:r>
      <w:r w:rsidRPr="00B32B62">
        <w:rPr>
          <w:rFonts w:ascii="Times New Roman" w:eastAsia="Times New Roman" w:hAnsi="Times New Roman" w:cs="Times New Roman"/>
          <w:b/>
          <w:lang w:eastAsia="zh-CN"/>
        </w:rPr>
        <w:t xml:space="preserve">Açıklamaları: </w:t>
      </w:r>
    </w:p>
    <w:p w:rsidR="00E952B7" w:rsidRPr="003E0968" w:rsidRDefault="00E952B7" w:rsidP="003E0968">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10.4.1. Afetlerin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oluşum</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nedenlerini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özelliklerini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açıklar.</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12"/>
          <w:lang w:eastAsia="zh-CN"/>
        </w:rPr>
        <w:t xml:space="preserve"> </w:t>
      </w:r>
      <w:r w:rsidRPr="00B32B62">
        <w:rPr>
          <w:rFonts w:ascii="Times New Roman" w:eastAsia="Times New Roman" w:hAnsi="Times New Roman" w:cs="Times New Roman"/>
          <w:lang w:eastAsia="zh-CN"/>
        </w:rPr>
        <w:t>problemlerin</w:t>
      </w:r>
      <w:r w:rsidRPr="00B32B62">
        <w:rPr>
          <w:rFonts w:ascii="Times New Roman" w:eastAsia="Times New Roman" w:hAnsi="Times New Roman" w:cs="Times New Roman"/>
          <w:spacing w:val="11"/>
          <w:lang w:eastAsia="zh-CN"/>
        </w:rPr>
        <w:t xml:space="preserve"> </w:t>
      </w:r>
      <w:r w:rsidRPr="00B32B62">
        <w:rPr>
          <w:rFonts w:ascii="Times New Roman" w:eastAsia="Times New Roman" w:hAnsi="Times New Roman" w:cs="Times New Roman"/>
          <w:lang w:eastAsia="zh-CN"/>
        </w:rPr>
        <w:t>çözümünde</w:t>
      </w:r>
      <w:r w:rsidRPr="00B32B62">
        <w:rPr>
          <w:rFonts w:ascii="Times New Roman" w:eastAsia="Times New Roman" w:hAnsi="Times New Roman" w:cs="Times New Roman"/>
          <w:spacing w:val="12"/>
          <w:lang w:eastAsia="zh-CN"/>
        </w:rPr>
        <w:t xml:space="preserve"> </w:t>
      </w:r>
      <w:r w:rsidRPr="00B32B62">
        <w:rPr>
          <w:rFonts w:ascii="Times New Roman" w:eastAsia="Times New Roman" w:hAnsi="Times New Roman" w:cs="Times New Roman"/>
          <w:lang w:eastAsia="zh-CN"/>
        </w:rPr>
        <w:t>CBS</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12"/>
          <w:lang w:eastAsia="zh-CN"/>
        </w:rPr>
        <w:t xml:space="preserve"> </w:t>
      </w:r>
      <w:r w:rsidRPr="00B32B62">
        <w:rPr>
          <w:rFonts w:ascii="Times New Roman" w:eastAsia="Times New Roman" w:hAnsi="Times New Roman" w:cs="Times New Roman"/>
          <w:lang w:eastAsia="zh-CN"/>
        </w:rPr>
        <w:t>diğer</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mekânsal</w:t>
      </w:r>
      <w:r w:rsidRPr="00B32B62">
        <w:rPr>
          <w:rFonts w:ascii="Times New Roman" w:eastAsia="Times New Roman" w:hAnsi="Times New Roman" w:cs="Times New Roman"/>
          <w:spacing w:val="12"/>
          <w:lang w:eastAsia="zh-CN"/>
        </w:rPr>
        <w:t xml:space="preserve"> </w:t>
      </w:r>
      <w:r w:rsidRPr="00B32B62">
        <w:rPr>
          <w:rFonts w:ascii="Times New Roman" w:eastAsia="Times New Roman" w:hAnsi="Times New Roman" w:cs="Times New Roman"/>
          <w:lang w:eastAsia="zh-CN"/>
        </w:rPr>
        <w:t>teknolojilerden</w:t>
      </w:r>
      <w:r w:rsidRPr="00B32B62">
        <w:rPr>
          <w:rFonts w:ascii="Times New Roman" w:eastAsia="Times New Roman" w:hAnsi="Times New Roman" w:cs="Times New Roman"/>
          <w:spacing w:val="11"/>
          <w:lang w:eastAsia="zh-CN"/>
        </w:rPr>
        <w:t xml:space="preserve"> </w:t>
      </w:r>
      <w:r w:rsidRPr="00B32B62">
        <w:rPr>
          <w:rFonts w:ascii="Times New Roman" w:eastAsia="Times New Roman" w:hAnsi="Times New Roman" w:cs="Times New Roman"/>
          <w:lang w:eastAsia="zh-CN"/>
        </w:rPr>
        <w:t>yararlanıldığına</w:t>
      </w:r>
      <w:r w:rsidRPr="00B32B62">
        <w:rPr>
          <w:rFonts w:ascii="Times New Roman" w:eastAsia="Times New Roman" w:hAnsi="Times New Roman" w:cs="Times New Roman"/>
          <w:spacing w:val="11"/>
          <w:lang w:eastAsia="zh-CN"/>
        </w:rPr>
        <w:t xml:space="preserve"> </w:t>
      </w:r>
      <w:r w:rsidRPr="00B32B62">
        <w:rPr>
          <w:rFonts w:ascii="Times New Roman" w:eastAsia="Times New Roman" w:hAnsi="Times New Roman" w:cs="Times New Roman"/>
          <w:lang w:eastAsia="zh-CN"/>
        </w:rPr>
        <w:t>dair</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örneklere</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verilir</w:t>
      </w:r>
      <w:r w:rsidRPr="00B32B62">
        <w:rPr>
          <w:rFonts w:ascii="Times New Roman" w:eastAsia="Times New Roman" w:hAnsi="Times New Roman" w:cs="Times New Roman"/>
          <w:i/>
          <w:lang w:eastAsia="zh-CN"/>
        </w:rPr>
        <w:t>.</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10.4.2. Afetlerin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dağılışları</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ile</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etkilerini</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ilişkilendirir.</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10.4.3.Türkiye’deki</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afetlerin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dağılışları</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ile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etkilerini</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ilişkilendirir.</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10.4.4. Afetlerden</w:t>
      </w:r>
      <w:r w:rsidRPr="00B32B62">
        <w:rPr>
          <w:rFonts w:ascii="Times New Roman" w:eastAsia="Times New Roman" w:hAnsi="Times New Roman" w:cs="Times New Roman"/>
          <w:spacing w:val="-7"/>
          <w:lang w:eastAsia="zh-CN"/>
        </w:rPr>
        <w:t xml:space="preserve"> </w:t>
      </w:r>
      <w:r w:rsidRPr="00B32B62">
        <w:rPr>
          <w:rFonts w:ascii="Times New Roman" w:eastAsia="Times New Roman" w:hAnsi="Times New Roman" w:cs="Times New Roman"/>
          <w:lang w:eastAsia="zh-CN"/>
        </w:rPr>
        <w:t>korunma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yöntemlerini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açıklar.</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a) Farklı</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ülkelerde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doğal</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afetlere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karşı</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yapılan</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uygulamalara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verilir</w:t>
      </w:r>
      <w:r w:rsidRPr="00B32B62">
        <w:rPr>
          <w:rFonts w:ascii="Times New Roman" w:eastAsia="Times New Roman" w:hAnsi="Times New Roman" w:cs="Times New Roman"/>
          <w:i/>
          <w:lang w:eastAsia="zh-CN"/>
        </w:rPr>
        <w:t>.</w:t>
      </w:r>
    </w:p>
    <w:p w:rsid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 xml:space="preserve"> b) Ülkemizde</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depremler</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başta</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olmak üzere,</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afetlere</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karşı</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bilinç</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oluşturmanın</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önemi</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üzerinde</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durulur.</w:t>
      </w:r>
    </w:p>
    <w:p w:rsidR="00E952B7" w:rsidRPr="003E0968" w:rsidRDefault="00E952B7" w:rsidP="003E0968">
      <w:pPr>
        <w:suppressAutoHyphens/>
        <w:spacing w:after="120" w:line="240" w:lineRule="auto"/>
        <w:ind w:firstLine="567"/>
        <w:jc w:val="both"/>
        <w:rPr>
          <w:rFonts w:ascii="Times New Roman" w:eastAsia="Times New Roman" w:hAnsi="Times New Roman" w:cs="Times New Roman"/>
          <w:i/>
          <w:lang w:eastAsia="zh-CN"/>
        </w:rPr>
      </w:pPr>
      <w:r w:rsidRPr="00B32B62">
        <w:rPr>
          <w:rFonts w:ascii="Times New Roman" w:eastAsia="Times New Roman" w:hAnsi="Times New Roman" w:cs="Times New Roman"/>
          <w:lang w:eastAsia="zh-CN"/>
        </w:rPr>
        <w:t>c)</w:t>
      </w:r>
      <w:r w:rsidRPr="00B32B62">
        <w:rPr>
          <w:rFonts w:ascii="Times New Roman" w:eastAsia="Times New Roman" w:hAnsi="Times New Roman" w:cs="Times New Roman"/>
          <w:b/>
          <w:lang w:eastAsia="zh-CN"/>
        </w:rPr>
        <w:t xml:space="preserve"> </w:t>
      </w:r>
      <w:r w:rsidRPr="00B32B62">
        <w:rPr>
          <w:rFonts w:ascii="Times New Roman" w:eastAsia="Times New Roman" w:hAnsi="Times New Roman" w:cs="Times New Roman"/>
          <w:lang w:eastAsia="zh-CN"/>
        </w:rPr>
        <w:t>Afetlerin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meydana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gelme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sürecinde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bireylere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düşen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sorumluluklara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değinilir</w:t>
      </w:r>
    </w:p>
    <w:p w:rsidR="00E952B7" w:rsidRPr="00B32B62" w:rsidRDefault="00E952B7" w:rsidP="004F5C89">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 xml:space="preserve">Değerler: </w:t>
      </w:r>
      <w:r w:rsidRPr="00B32B62">
        <w:rPr>
          <w:rFonts w:ascii="Times New Roman" w:eastAsia="Times New Roman" w:hAnsi="Times New Roman" w:cs="Times New Roman"/>
          <w:lang w:eastAsia="zh-CN"/>
        </w:rPr>
        <w:t>Sorumluluk</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(kazanım 10.4.4)</w:t>
      </w:r>
    </w:p>
    <w:p w:rsidR="00B32B62"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Coğrafi</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Beceriler:</w:t>
      </w:r>
    </w:p>
    <w:p w:rsidR="00B32B62" w:rsidRDefault="00E952B7" w:rsidP="00B32B6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Arazide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çalışma</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(kazanım</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10.4.3)</w:t>
      </w:r>
    </w:p>
    <w:p w:rsidR="00B32B62" w:rsidRDefault="00E952B7" w:rsidP="00B32B6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gözlem</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(kazanım 10.4.3)</w:t>
      </w:r>
    </w:p>
    <w:p w:rsidR="00B32B62" w:rsidRDefault="00E952B7" w:rsidP="00B32B6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sorgulama</w:t>
      </w:r>
      <w:r w:rsidRPr="00B32B62">
        <w:rPr>
          <w:rFonts w:ascii="Times New Roman" w:eastAsia="Times New Roman" w:hAnsi="Times New Roman" w:cs="Times New Roman"/>
          <w:spacing w:val="45"/>
          <w:lang w:eastAsia="zh-CN"/>
        </w:rPr>
        <w:t xml:space="preserve"> </w:t>
      </w:r>
      <w:r w:rsidRPr="00B32B62">
        <w:rPr>
          <w:rFonts w:ascii="Times New Roman" w:eastAsia="Times New Roman" w:hAnsi="Times New Roman" w:cs="Times New Roman"/>
          <w:lang w:eastAsia="zh-CN"/>
        </w:rPr>
        <w:t>(kazanım 10.4.1,</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10.4.2,</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10.4.4)</w:t>
      </w:r>
    </w:p>
    <w:p w:rsidR="00E952B7" w:rsidRPr="00B32B62" w:rsidRDefault="00E952B7" w:rsidP="00B32B6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Harita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becerisi</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(kazanım 10.4.1,</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10.4.2,</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10.4.3)</w:t>
      </w:r>
    </w:p>
    <w:p w:rsidR="00E952B7" w:rsidRPr="00B32B62" w:rsidRDefault="00E952B7" w:rsidP="00B32B62">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ab/>
      </w:r>
      <w:r w:rsidRPr="00B32B62">
        <w:rPr>
          <w:rFonts w:ascii="Times New Roman" w:eastAsia="Times New Roman" w:hAnsi="Times New Roman" w:cs="Times New Roman"/>
          <w:lang w:eastAsia="zh-CN"/>
        </w:rPr>
        <w:t xml:space="preserve">10. sınıf çevre toplum ünitesi kazanımları incelendiğinde doğal afetlerin akademik sınıflandırma yöntemi ile verildiği beşeri çevre sorunları ile ilgili yeterli düzeyde bilgi ve etkinliklerin </w:t>
      </w:r>
      <w:r w:rsidR="00B32B62">
        <w:rPr>
          <w:rFonts w:ascii="Times New Roman" w:eastAsia="Times New Roman" w:hAnsi="Times New Roman" w:cs="Times New Roman"/>
          <w:lang w:eastAsia="zh-CN"/>
        </w:rPr>
        <w:t xml:space="preserve">olmadığı görülmüştür. </w:t>
      </w:r>
      <w:r w:rsidRPr="00B32B62">
        <w:rPr>
          <w:rFonts w:ascii="Times New Roman" w:eastAsia="Times New Roman" w:hAnsi="Times New Roman" w:cs="Times New Roman"/>
          <w:lang w:eastAsia="zh-CN"/>
        </w:rPr>
        <w:t>Bu sınıf düzeyindeki kazanımlar incelendiğinde çevre duyarlılığı oluşturmak değil de öğrencilerin doğal afetleri öğretilmesi amaçlanmıştır. Bu durumda doğal çevrenin korunmasında eğitimin rolünü yerine getirememesine neden olmaktadır. Ayrıca 10. sınıfta da ders saatinin haftada 2 saatle sınırlı olması konunun yeterli oranda öğrencilere aktarılmasını zorlaştırmaktadır.</w:t>
      </w:r>
    </w:p>
    <w:p w:rsidR="00E952B7" w:rsidRPr="00B32B62" w:rsidRDefault="00D97885" w:rsidP="00D97885">
      <w:pPr>
        <w:tabs>
          <w:tab w:val="left" w:pos="567"/>
        </w:tabs>
        <w:suppressAutoHyphens/>
        <w:autoSpaceDE w:val="0"/>
        <w:spacing w:after="120" w:line="240" w:lineRule="auto"/>
        <w:jc w:val="both"/>
        <w:rPr>
          <w:rFonts w:ascii="Times New Roman" w:eastAsia="Calibri" w:hAnsi="Times New Roman" w:cs="Times New Roman"/>
          <w:b/>
          <w:lang w:eastAsia="zh-CN"/>
        </w:rPr>
      </w:pPr>
      <w:r>
        <w:rPr>
          <w:rFonts w:ascii="Times New Roman" w:eastAsia="Calibri" w:hAnsi="Times New Roman" w:cs="Times New Roman"/>
          <w:b/>
          <w:lang w:eastAsia="zh-CN"/>
        </w:rPr>
        <w:t xml:space="preserve">4.3. </w:t>
      </w:r>
      <w:r w:rsidR="00B5273B">
        <w:rPr>
          <w:rFonts w:ascii="Times New Roman" w:eastAsia="Calibri" w:hAnsi="Times New Roman" w:cs="Times New Roman"/>
          <w:b/>
          <w:lang w:eastAsia="zh-CN"/>
        </w:rPr>
        <w:t xml:space="preserve"> </w:t>
      </w:r>
      <w:r>
        <w:rPr>
          <w:rFonts w:ascii="Times New Roman" w:eastAsia="Calibri" w:hAnsi="Times New Roman" w:cs="Times New Roman"/>
          <w:b/>
          <w:lang w:eastAsia="zh-CN"/>
        </w:rPr>
        <w:t>-</w:t>
      </w:r>
      <w:r w:rsidR="00E952B7" w:rsidRPr="00B32B62">
        <w:rPr>
          <w:rFonts w:ascii="Times New Roman" w:eastAsia="Calibri" w:hAnsi="Times New Roman" w:cs="Times New Roman"/>
          <w:b/>
          <w:lang w:eastAsia="zh-CN"/>
        </w:rPr>
        <w:t>11. Sınıf 4. Ünite Çevre ve Toplum Kazanım ve Açıklamaları</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Ünite</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 xml:space="preserve">Açıklaması: </w:t>
      </w:r>
      <w:r w:rsidRPr="00B32B62">
        <w:rPr>
          <w:rFonts w:ascii="Times New Roman" w:eastAsia="Times New Roman" w:hAnsi="Times New Roman" w:cs="Times New Roman"/>
          <w:lang w:eastAsia="zh-CN"/>
        </w:rPr>
        <w:t>Bu</w:t>
      </w:r>
      <w:r w:rsidRPr="00B32B62">
        <w:rPr>
          <w:rFonts w:ascii="Times New Roman" w:eastAsia="Times New Roman" w:hAnsi="Times New Roman" w:cs="Times New Roman"/>
          <w:spacing w:val="41"/>
          <w:lang w:eastAsia="zh-CN"/>
        </w:rPr>
        <w:t xml:space="preserve"> </w:t>
      </w:r>
      <w:r w:rsidRPr="00B32B62">
        <w:rPr>
          <w:rFonts w:ascii="Times New Roman" w:eastAsia="Times New Roman" w:hAnsi="Times New Roman" w:cs="Times New Roman"/>
          <w:lang w:eastAsia="zh-CN"/>
        </w:rPr>
        <w:t>ünitede</w:t>
      </w:r>
      <w:r w:rsidRPr="00B32B62">
        <w:rPr>
          <w:rFonts w:ascii="Times New Roman" w:eastAsia="Times New Roman" w:hAnsi="Times New Roman" w:cs="Times New Roman"/>
          <w:spacing w:val="91"/>
          <w:lang w:eastAsia="zh-CN"/>
        </w:rPr>
        <w:t xml:space="preserve"> </w:t>
      </w:r>
      <w:r w:rsidRPr="00B32B62">
        <w:rPr>
          <w:rFonts w:ascii="Times New Roman" w:eastAsia="Times New Roman" w:hAnsi="Times New Roman" w:cs="Times New Roman"/>
          <w:lang w:eastAsia="zh-CN"/>
        </w:rPr>
        <w:t>sırasıyla</w:t>
      </w:r>
      <w:r w:rsidRPr="00B32B62">
        <w:rPr>
          <w:rFonts w:ascii="Times New Roman" w:eastAsia="Times New Roman" w:hAnsi="Times New Roman" w:cs="Times New Roman"/>
          <w:spacing w:val="89"/>
          <w:lang w:eastAsia="zh-CN"/>
        </w:rPr>
        <w:t xml:space="preserve"> </w:t>
      </w:r>
      <w:r w:rsidRPr="00B32B62">
        <w:rPr>
          <w:rFonts w:ascii="Times New Roman" w:eastAsia="Times New Roman" w:hAnsi="Times New Roman" w:cs="Times New Roman"/>
          <w:lang w:eastAsia="zh-CN"/>
        </w:rPr>
        <w:t>oluşum</w:t>
      </w:r>
      <w:r w:rsidRPr="00B32B62">
        <w:rPr>
          <w:rFonts w:ascii="Times New Roman" w:eastAsia="Times New Roman" w:hAnsi="Times New Roman" w:cs="Times New Roman"/>
          <w:spacing w:val="93"/>
          <w:lang w:eastAsia="zh-CN"/>
        </w:rPr>
        <w:t xml:space="preserve"> </w:t>
      </w:r>
      <w:r w:rsidRPr="00B32B62">
        <w:rPr>
          <w:rFonts w:ascii="Times New Roman" w:eastAsia="Times New Roman" w:hAnsi="Times New Roman" w:cs="Times New Roman"/>
          <w:lang w:eastAsia="zh-CN"/>
        </w:rPr>
        <w:t>şekillerine</w:t>
      </w:r>
      <w:r w:rsidRPr="00B32B62">
        <w:rPr>
          <w:rFonts w:ascii="Times New Roman" w:eastAsia="Times New Roman" w:hAnsi="Times New Roman" w:cs="Times New Roman"/>
          <w:spacing w:val="89"/>
          <w:lang w:eastAsia="zh-CN"/>
        </w:rPr>
        <w:t xml:space="preserve"> </w:t>
      </w:r>
      <w:r w:rsidRPr="00B32B62">
        <w:rPr>
          <w:rFonts w:ascii="Times New Roman" w:eastAsia="Times New Roman" w:hAnsi="Times New Roman" w:cs="Times New Roman"/>
          <w:lang w:eastAsia="zh-CN"/>
        </w:rPr>
        <w:t>göre</w:t>
      </w:r>
      <w:r w:rsidRPr="00B32B62">
        <w:rPr>
          <w:rFonts w:ascii="Times New Roman" w:eastAsia="Times New Roman" w:hAnsi="Times New Roman" w:cs="Times New Roman"/>
          <w:spacing w:val="92"/>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92"/>
          <w:lang w:eastAsia="zh-CN"/>
        </w:rPr>
        <w:t xml:space="preserve"> </w:t>
      </w:r>
      <w:r w:rsidRPr="00B32B62">
        <w:rPr>
          <w:rFonts w:ascii="Times New Roman" w:eastAsia="Times New Roman" w:hAnsi="Times New Roman" w:cs="Times New Roman"/>
          <w:lang w:eastAsia="zh-CN"/>
        </w:rPr>
        <w:t>sorunları;</w:t>
      </w:r>
      <w:r w:rsidRPr="00B32B62">
        <w:rPr>
          <w:rFonts w:ascii="Times New Roman" w:eastAsia="Times New Roman" w:hAnsi="Times New Roman" w:cs="Times New Roman"/>
          <w:spacing w:val="90"/>
          <w:lang w:eastAsia="zh-CN"/>
        </w:rPr>
        <w:t xml:space="preserve"> </w:t>
      </w:r>
      <w:r w:rsidRPr="00B32B62">
        <w:rPr>
          <w:rFonts w:ascii="Times New Roman" w:eastAsia="Times New Roman" w:hAnsi="Times New Roman" w:cs="Times New Roman"/>
          <w:lang w:eastAsia="zh-CN"/>
        </w:rPr>
        <w:t>maden</w:t>
      </w:r>
      <w:r w:rsidRPr="00B32B62">
        <w:rPr>
          <w:rFonts w:ascii="Times New Roman" w:eastAsia="Times New Roman" w:hAnsi="Times New Roman" w:cs="Times New Roman"/>
          <w:spacing w:val="88"/>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87"/>
          <w:lang w:eastAsia="zh-CN"/>
        </w:rPr>
        <w:t xml:space="preserve"> </w:t>
      </w:r>
      <w:r w:rsidRPr="00B32B62">
        <w:rPr>
          <w:rFonts w:ascii="Times New Roman" w:eastAsia="Times New Roman" w:hAnsi="Times New Roman" w:cs="Times New Roman"/>
          <w:lang w:eastAsia="zh-CN"/>
        </w:rPr>
        <w:t>enerji</w:t>
      </w:r>
      <w:r w:rsidRPr="00B32B62">
        <w:rPr>
          <w:rFonts w:ascii="Times New Roman" w:eastAsia="Times New Roman" w:hAnsi="Times New Roman" w:cs="Times New Roman"/>
          <w:spacing w:val="91"/>
          <w:lang w:eastAsia="zh-CN"/>
        </w:rPr>
        <w:t xml:space="preserve"> </w:t>
      </w:r>
      <w:r w:rsidRPr="00B32B62">
        <w:rPr>
          <w:rFonts w:ascii="Times New Roman" w:eastAsia="Times New Roman" w:hAnsi="Times New Roman" w:cs="Times New Roman"/>
          <w:lang w:eastAsia="zh-CN"/>
        </w:rPr>
        <w:t>kaynakları kullanımının çevre üzerindeki etkileri,</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farklı gelişmişliğe sahip</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ülkelerdeki doğal kaynak kullanımının çevresel sonuçları, arazi kullanımına ilişkin farklı uygulamaların</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çevre üzerindeki etkisi, çevre sorunlarının oluşum yayılma süreçlerine yer</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verilmiştir.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Kazanım</w:t>
      </w:r>
      <w:r w:rsidRPr="00B32B62">
        <w:rPr>
          <w:rFonts w:ascii="Times New Roman" w:eastAsia="Times New Roman" w:hAnsi="Times New Roman" w:cs="Times New Roman"/>
          <w:b/>
          <w:spacing w:val="-4"/>
          <w:lang w:eastAsia="zh-CN"/>
        </w:rPr>
        <w:t xml:space="preserve"> </w:t>
      </w:r>
      <w:r w:rsidRPr="00B32B62">
        <w:rPr>
          <w:rFonts w:ascii="Times New Roman" w:eastAsia="Times New Roman" w:hAnsi="Times New Roman" w:cs="Times New Roman"/>
          <w:b/>
          <w:lang w:eastAsia="zh-CN"/>
        </w:rPr>
        <w:t>ve</w:t>
      </w:r>
      <w:r w:rsidRPr="00B32B62">
        <w:rPr>
          <w:rFonts w:ascii="Times New Roman" w:eastAsia="Times New Roman" w:hAnsi="Times New Roman" w:cs="Times New Roman"/>
          <w:b/>
          <w:spacing w:val="-2"/>
          <w:lang w:eastAsia="zh-CN"/>
        </w:rPr>
        <w:t xml:space="preserve"> </w:t>
      </w:r>
      <w:r w:rsidRPr="00B32B62">
        <w:rPr>
          <w:rFonts w:ascii="Times New Roman" w:eastAsia="Times New Roman" w:hAnsi="Times New Roman" w:cs="Times New Roman"/>
          <w:b/>
          <w:lang w:eastAsia="zh-CN"/>
        </w:rPr>
        <w:t>Açıklamalar: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11.4.1. Çevre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sorunlarını</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oluşum</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sebeplerine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göre</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sınıflandırır.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11.4.2. Madenlerin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enerji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kaynaklarının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üzerindeki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etkilerini</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örneklerle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açıklar. Madenlerin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enerji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kaynaklarının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üretimi,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dağıtımı</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tüketimindeki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etkilerine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verilir.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 xml:space="preserve">11.4.3. Yenilenemeyen kaynakların kullanımını </w:t>
      </w:r>
      <w:proofErr w:type="spellStart"/>
      <w:r w:rsidRPr="00B32B62">
        <w:rPr>
          <w:rFonts w:ascii="Times New Roman" w:eastAsia="Times New Roman" w:hAnsi="Times New Roman" w:cs="Times New Roman"/>
          <w:lang w:eastAsia="zh-CN"/>
        </w:rPr>
        <w:t>tükenebilirlik</w:t>
      </w:r>
      <w:proofErr w:type="spellEnd"/>
      <w:r w:rsidRPr="00B32B62">
        <w:rPr>
          <w:rFonts w:ascii="Times New Roman" w:eastAsia="Times New Roman" w:hAnsi="Times New Roman" w:cs="Times New Roman"/>
          <w:lang w:eastAsia="zh-CN"/>
        </w:rPr>
        <w:t xml:space="preserve"> ve alternatif kaynaklar açısından analiz eder.</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Yenilenemeyen</w:t>
      </w:r>
      <w:r w:rsidRPr="00B32B62">
        <w:rPr>
          <w:rFonts w:ascii="Times New Roman" w:eastAsia="Times New Roman" w:hAnsi="Times New Roman" w:cs="Times New Roman"/>
          <w:spacing w:val="27"/>
          <w:lang w:eastAsia="zh-CN"/>
        </w:rPr>
        <w:t xml:space="preserve"> </w:t>
      </w:r>
      <w:r w:rsidRPr="00B32B62">
        <w:rPr>
          <w:rFonts w:ascii="Times New Roman" w:eastAsia="Times New Roman" w:hAnsi="Times New Roman" w:cs="Times New Roman"/>
          <w:lang w:eastAsia="zh-CN"/>
        </w:rPr>
        <w:t>enerji</w:t>
      </w:r>
      <w:r w:rsidRPr="00B32B62">
        <w:rPr>
          <w:rFonts w:ascii="Times New Roman" w:eastAsia="Times New Roman" w:hAnsi="Times New Roman" w:cs="Times New Roman"/>
          <w:spacing w:val="28"/>
          <w:lang w:eastAsia="zh-CN"/>
        </w:rPr>
        <w:t xml:space="preserve"> </w:t>
      </w:r>
      <w:r w:rsidRPr="00B32B62">
        <w:rPr>
          <w:rFonts w:ascii="Times New Roman" w:eastAsia="Times New Roman" w:hAnsi="Times New Roman" w:cs="Times New Roman"/>
          <w:lang w:eastAsia="zh-CN"/>
        </w:rPr>
        <w:t>kaynaklarının</w:t>
      </w:r>
      <w:r w:rsidRPr="00B32B62">
        <w:rPr>
          <w:rFonts w:ascii="Times New Roman" w:eastAsia="Times New Roman" w:hAnsi="Times New Roman" w:cs="Times New Roman"/>
          <w:spacing w:val="28"/>
          <w:lang w:eastAsia="zh-CN"/>
        </w:rPr>
        <w:t xml:space="preserve"> </w:t>
      </w:r>
      <w:r w:rsidRPr="00B32B62">
        <w:rPr>
          <w:rFonts w:ascii="Times New Roman" w:eastAsia="Times New Roman" w:hAnsi="Times New Roman" w:cs="Times New Roman"/>
          <w:lang w:eastAsia="zh-CN"/>
        </w:rPr>
        <w:t>kullanımı</w:t>
      </w:r>
      <w:r w:rsidRPr="00B32B62">
        <w:rPr>
          <w:rFonts w:ascii="Times New Roman" w:eastAsia="Times New Roman" w:hAnsi="Times New Roman" w:cs="Times New Roman"/>
          <w:spacing w:val="28"/>
          <w:lang w:eastAsia="zh-CN"/>
        </w:rPr>
        <w:t xml:space="preserve"> </w:t>
      </w:r>
      <w:r w:rsidRPr="00B32B62">
        <w:rPr>
          <w:rFonts w:ascii="Times New Roman" w:eastAsia="Times New Roman" w:hAnsi="Times New Roman" w:cs="Times New Roman"/>
          <w:lang w:eastAsia="zh-CN"/>
        </w:rPr>
        <w:t>konusunda</w:t>
      </w:r>
      <w:r w:rsidRPr="00B32B62">
        <w:rPr>
          <w:rFonts w:ascii="Times New Roman" w:eastAsia="Times New Roman" w:hAnsi="Times New Roman" w:cs="Times New Roman"/>
          <w:spacing w:val="27"/>
          <w:lang w:eastAsia="zh-CN"/>
        </w:rPr>
        <w:t xml:space="preserve"> </w:t>
      </w:r>
      <w:r w:rsidRPr="00B32B62">
        <w:rPr>
          <w:rFonts w:ascii="Times New Roman" w:eastAsia="Times New Roman" w:hAnsi="Times New Roman" w:cs="Times New Roman"/>
          <w:lang w:eastAsia="zh-CN"/>
        </w:rPr>
        <w:t>bireylere</w:t>
      </w:r>
      <w:r w:rsidRPr="00B32B62">
        <w:rPr>
          <w:rFonts w:ascii="Times New Roman" w:eastAsia="Times New Roman" w:hAnsi="Times New Roman" w:cs="Times New Roman"/>
          <w:spacing w:val="26"/>
          <w:lang w:eastAsia="zh-CN"/>
        </w:rPr>
        <w:t xml:space="preserve"> </w:t>
      </w:r>
      <w:r w:rsidRPr="00B32B62">
        <w:rPr>
          <w:rFonts w:ascii="Times New Roman" w:eastAsia="Times New Roman" w:hAnsi="Times New Roman" w:cs="Times New Roman"/>
          <w:lang w:eastAsia="zh-CN"/>
        </w:rPr>
        <w:t>düşen</w:t>
      </w:r>
      <w:r w:rsidRPr="00B32B62">
        <w:rPr>
          <w:rFonts w:ascii="Times New Roman" w:eastAsia="Times New Roman" w:hAnsi="Times New Roman" w:cs="Times New Roman"/>
          <w:spacing w:val="26"/>
          <w:lang w:eastAsia="zh-CN"/>
        </w:rPr>
        <w:t xml:space="preserve"> </w:t>
      </w:r>
      <w:r w:rsidRPr="00B32B62">
        <w:rPr>
          <w:rFonts w:ascii="Times New Roman" w:eastAsia="Times New Roman" w:hAnsi="Times New Roman" w:cs="Times New Roman"/>
          <w:lang w:eastAsia="zh-CN"/>
        </w:rPr>
        <w:t>sorumluluklar</w:t>
      </w:r>
      <w:r w:rsidRPr="00B32B62">
        <w:rPr>
          <w:rFonts w:ascii="Times New Roman" w:eastAsia="Times New Roman" w:hAnsi="Times New Roman" w:cs="Times New Roman"/>
          <w:spacing w:val="30"/>
          <w:lang w:eastAsia="zh-CN"/>
        </w:rPr>
        <w:t xml:space="preserve"> </w:t>
      </w:r>
      <w:r w:rsidRPr="00B32B62">
        <w:rPr>
          <w:rFonts w:ascii="Times New Roman" w:eastAsia="Times New Roman" w:hAnsi="Times New Roman" w:cs="Times New Roman"/>
          <w:lang w:eastAsia="zh-CN"/>
        </w:rPr>
        <w:t>üzerinde durulur.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11.4.4.</w:t>
      </w:r>
      <w:r w:rsidRPr="00B32B62">
        <w:rPr>
          <w:rFonts w:ascii="Times New Roman" w:eastAsia="Times New Roman" w:hAnsi="Times New Roman" w:cs="Times New Roman"/>
          <w:lang w:eastAsia="zh-CN"/>
        </w:rPr>
        <w:tab/>
        <w:t>Farklı</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gelişmişliğe</w:t>
      </w:r>
      <w:r w:rsidRPr="00B32B62">
        <w:rPr>
          <w:rFonts w:ascii="Times New Roman" w:eastAsia="Times New Roman" w:hAnsi="Times New Roman" w:cs="Times New Roman"/>
          <w:spacing w:val="9"/>
          <w:lang w:eastAsia="zh-CN"/>
        </w:rPr>
        <w:t xml:space="preserve"> </w:t>
      </w:r>
      <w:r w:rsidRPr="00B32B62">
        <w:rPr>
          <w:rFonts w:ascii="Times New Roman" w:eastAsia="Times New Roman" w:hAnsi="Times New Roman" w:cs="Times New Roman"/>
          <w:lang w:eastAsia="zh-CN"/>
        </w:rPr>
        <w:t>sahip</w:t>
      </w:r>
      <w:r w:rsidRPr="00B32B62">
        <w:rPr>
          <w:rFonts w:ascii="Times New Roman" w:eastAsia="Times New Roman" w:hAnsi="Times New Roman" w:cs="Times New Roman"/>
          <w:spacing w:val="10"/>
          <w:lang w:eastAsia="zh-CN"/>
        </w:rPr>
        <w:t xml:space="preserve"> </w:t>
      </w:r>
      <w:r w:rsidRPr="00B32B62">
        <w:rPr>
          <w:rFonts w:ascii="Times New Roman" w:eastAsia="Times New Roman" w:hAnsi="Times New Roman" w:cs="Times New Roman"/>
          <w:lang w:eastAsia="zh-CN"/>
        </w:rPr>
        <w:t>ülkelerdeki</w:t>
      </w:r>
      <w:r w:rsidRPr="00B32B62">
        <w:rPr>
          <w:rFonts w:ascii="Times New Roman" w:eastAsia="Times New Roman" w:hAnsi="Times New Roman" w:cs="Times New Roman"/>
          <w:spacing w:val="10"/>
          <w:lang w:eastAsia="zh-CN"/>
        </w:rPr>
        <w:t xml:space="preserve"> </w:t>
      </w:r>
      <w:r w:rsidRPr="00B32B62">
        <w:rPr>
          <w:rFonts w:ascii="Times New Roman" w:eastAsia="Times New Roman" w:hAnsi="Times New Roman" w:cs="Times New Roman"/>
          <w:lang w:eastAsia="zh-CN"/>
        </w:rPr>
        <w:t>doğal</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kaynak</w:t>
      </w:r>
      <w:r w:rsidRPr="00B32B62">
        <w:rPr>
          <w:rFonts w:ascii="Times New Roman" w:eastAsia="Times New Roman" w:hAnsi="Times New Roman" w:cs="Times New Roman"/>
          <w:spacing w:val="11"/>
          <w:lang w:eastAsia="zh-CN"/>
        </w:rPr>
        <w:t xml:space="preserve"> </w:t>
      </w:r>
      <w:r w:rsidRPr="00B32B62">
        <w:rPr>
          <w:rFonts w:ascii="Times New Roman" w:eastAsia="Times New Roman" w:hAnsi="Times New Roman" w:cs="Times New Roman"/>
          <w:lang w:eastAsia="zh-CN"/>
        </w:rPr>
        <w:t>kullanımını</w:t>
      </w:r>
      <w:r w:rsidRPr="00B32B62">
        <w:rPr>
          <w:rFonts w:ascii="Times New Roman" w:eastAsia="Times New Roman" w:hAnsi="Times New Roman" w:cs="Times New Roman"/>
          <w:spacing w:val="10"/>
          <w:lang w:eastAsia="zh-CN"/>
        </w:rPr>
        <w:t xml:space="preserve"> </w:t>
      </w:r>
      <w:r w:rsidRPr="00B32B62">
        <w:rPr>
          <w:rFonts w:ascii="Times New Roman" w:eastAsia="Times New Roman" w:hAnsi="Times New Roman" w:cs="Times New Roman"/>
          <w:lang w:eastAsia="zh-CN"/>
        </w:rPr>
        <w:t>çevresel</w:t>
      </w:r>
      <w:r w:rsidRPr="00B32B62">
        <w:rPr>
          <w:rFonts w:ascii="Times New Roman" w:eastAsia="Times New Roman" w:hAnsi="Times New Roman" w:cs="Times New Roman"/>
          <w:spacing w:val="8"/>
          <w:lang w:eastAsia="zh-CN"/>
        </w:rPr>
        <w:t xml:space="preserve"> </w:t>
      </w:r>
      <w:r w:rsidRPr="00B32B62">
        <w:rPr>
          <w:rFonts w:ascii="Times New Roman" w:eastAsia="Times New Roman" w:hAnsi="Times New Roman" w:cs="Times New Roman"/>
          <w:lang w:eastAsia="zh-CN"/>
        </w:rPr>
        <w:t>etkileri</w:t>
      </w:r>
      <w:r w:rsidRPr="00B32B62">
        <w:rPr>
          <w:rFonts w:ascii="Times New Roman" w:eastAsia="Times New Roman" w:hAnsi="Times New Roman" w:cs="Times New Roman"/>
          <w:spacing w:val="10"/>
          <w:lang w:eastAsia="zh-CN"/>
        </w:rPr>
        <w:t xml:space="preserve"> </w:t>
      </w:r>
      <w:r w:rsidRPr="00B32B62">
        <w:rPr>
          <w:rFonts w:ascii="Times New Roman" w:eastAsia="Times New Roman" w:hAnsi="Times New Roman" w:cs="Times New Roman"/>
          <w:lang w:eastAsia="zh-CN"/>
        </w:rPr>
        <w:t>açısından</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değerlendirir.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 Doğal</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kaynakların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etkin</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kullanımında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planlamasının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önemine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değinilir.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b) Türkiye'den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örneklere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verilir.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lastRenderedPageBreak/>
        <w:t>11.4.5. Arazi</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kullanımına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ilişkin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farklı</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uygulamaları</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üzerindeki</w:t>
      </w:r>
      <w:r w:rsidRPr="00B32B62">
        <w:rPr>
          <w:rFonts w:ascii="Times New Roman" w:eastAsia="Times New Roman" w:hAnsi="Times New Roman" w:cs="Times New Roman"/>
          <w:spacing w:val="-7"/>
          <w:lang w:eastAsia="zh-CN"/>
        </w:rPr>
        <w:t xml:space="preserve"> </w:t>
      </w:r>
      <w:r w:rsidRPr="00B32B62">
        <w:rPr>
          <w:rFonts w:ascii="Times New Roman" w:eastAsia="Times New Roman" w:hAnsi="Times New Roman" w:cs="Times New Roman"/>
          <w:lang w:eastAsia="zh-CN"/>
        </w:rPr>
        <w:t>etkileri</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açısından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değerlendirir.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11.4.6. Çevre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sorunlarının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oluşum</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yayılma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süreçlerini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küresel</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etkileri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açısından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analiz</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eder.</w:t>
      </w:r>
    </w:p>
    <w:p w:rsid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 Çevre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insan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sağlığı</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açısından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atıklardan</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korunma</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yöntemlerine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verilir.</w:t>
      </w:r>
    </w:p>
    <w:p w:rsidR="00E952B7" w:rsidRPr="004F5C89" w:rsidRDefault="00E952B7" w:rsidP="004F5C89">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b) Teknolojik</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değişimlerin</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çevresel</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sonuçları</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insana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etkilerine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örnekler</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üzerinden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değinilir.</w:t>
      </w:r>
    </w:p>
    <w:p w:rsidR="00E952B7" w:rsidRPr="00B32B62" w:rsidRDefault="00B5273B" w:rsidP="00B5273B">
      <w:pPr>
        <w:tabs>
          <w:tab w:val="left" w:pos="567"/>
        </w:tabs>
        <w:suppressAutoHyphens/>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sidR="00E952B7" w:rsidRPr="00B32B62">
        <w:rPr>
          <w:rFonts w:ascii="Times New Roman" w:eastAsia="Times New Roman" w:hAnsi="Times New Roman" w:cs="Times New Roman"/>
          <w:lang w:eastAsia="zh-CN"/>
        </w:rPr>
        <w:t>11.4.7. Doğal</w:t>
      </w:r>
      <w:r w:rsidR="00E952B7" w:rsidRPr="00B32B62">
        <w:rPr>
          <w:rFonts w:ascii="Times New Roman" w:eastAsia="Times New Roman" w:hAnsi="Times New Roman" w:cs="Times New Roman"/>
          <w:spacing w:val="-7"/>
          <w:lang w:eastAsia="zh-CN"/>
        </w:rPr>
        <w:t xml:space="preserve"> </w:t>
      </w:r>
      <w:r w:rsidR="00E952B7" w:rsidRPr="00B32B62">
        <w:rPr>
          <w:rFonts w:ascii="Times New Roman" w:eastAsia="Times New Roman" w:hAnsi="Times New Roman" w:cs="Times New Roman"/>
          <w:lang w:eastAsia="zh-CN"/>
        </w:rPr>
        <w:t>kaynakların</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sürdürülebilir</w:t>
      </w:r>
      <w:r w:rsidR="00E952B7" w:rsidRPr="00B32B62">
        <w:rPr>
          <w:rFonts w:ascii="Times New Roman" w:eastAsia="Times New Roman" w:hAnsi="Times New Roman" w:cs="Times New Roman"/>
          <w:spacing w:val="-4"/>
          <w:lang w:eastAsia="zh-CN"/>
        </w:rPr>
        <w:t xml:space="preserve"> </w:t>
      </w:r>
      <w:r w:rsidR="00E952B7" w:rsidRPr="00B32B62">
        <w:rPr>
          <w:rFonts w:ascii="Times New Roman" w:eastAsia="Times New Roman" w:hAnsi="Times New Roman" w:cs="Times New Roman"/>
          <w:lang w:eastAsia="zh-CN"/>
        </w:rPr>
        <w:t>kullanımını</w:t>
      </w:r>
      <w:r w:rsidR="00E952B7" w:rsidRPr="00B32B62">
        <w:rPr>
          <w:rFonts w:ascii="Times New Roman" w:eastAsia="Times New Roman" w:hAnsi="Times New Roman" w:cs="Times New Roman"/>
          <w:spacing w:val="-4"/>
          <w:lang w:eastAsia="zh-CN"/>
        </w:rPr>
        <w:t xml:space="preserve"> </w:t>
      </w:r>
      <w:r w:rsidR="00E952B7" w:rsidRPr="00B32B62">
        <w:rPr>
          <w:rFonts w:ascii="Times New Roman" w:eastAsia="Times New Roman" w:hAnsi="Times New Roman" w:cs="Times New Roman"/>
          <w:lang w:eastAsia="zh-CN"/>
        </w:rPr>
        <w:t>geri</w:t>
      </w:r>
      <w:r w:rsidR="00E952B7" w:rsidRPr="00B32B62">
        <w:rPr>
          <w:rFonts w:ascii="Times New Roman" w:eastAsia="Times New Roman" w:hAnsi="Times New Roman" w:cs="Times New Roman"/>
          <w:spacing w:val="-4"/>
          <w:lang w:eastAsia="zh-CN"/>
        </w:rPr>
        <w:t xml:space="preserve"> </w:t>
      </w:r>
      <w:r w:rsidR="00E952B7" w:rsidRPr="00B32B62">
        <w:rPr>
          <w:rFonts w:ascii="Times New Roman" w:eastAsia="Times New Roman" w:hAnsi="Times New Roman" w:cs="Times New Roman"/>
          <w:lang w:eastAsia="zh-CN"/>
        </w:rPr>
        <w:t>dönüşüm</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stratejileri</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açısından</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değerlendirir.</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 xml:space="preserve">Değerler: </w:t>
      </w:r>
      <w:r w:rsidRPr="00B32B62">
        <w:rPr>
          <w:rFonts w:ascii="Times New Roman" w:eastAsia="Times New Roman" w:hAnsi="Times New Roman" w:cs="Times New Roman"/>
          <w:lang w:eastAsia="zh-CN"/>
        </w:rPr>
        <w:t>Öz</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denetim</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(11.4.7),</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Sorumluluk</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(kazanım 11.4.3),</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Coğrafi</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Beceriler:</w:t>
      </w:r>
    </w:p>
    <w:p w:rsidR="00E952B7" w:rsidRPr="00B32B62" w:rsidRDefault="00E952B7" w:rsidP="00B32B62">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Arazide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çalışma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(11.4.5),</w:t>
      </w:r>
    </w:p>
    <w:p w:rsidR="00E952B7" w:rsidRPr="00B32B62" w:rsidRDefault="00E952B7" w:rsidP="00B32B62">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gözlem</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(11.4.2,</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11.4.4,</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11.4.5),</w:t>
      </w:r>
    </w:p>
    <w:p w:rsidR="00E952B7" w:rsidRPr="00B32B62" w:rsidRDefault="00E952B7" w:rsidP="00B32B62">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Sorgulama</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(11.4.1,</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11.4.3),</w:t>
      </w:r>
    </w:p>
    <w:p w:rsidR="00E952B7" w:rsidRPr="00B32B62" w:rsidRDefault="00E952B7" w:rsidP="007529F9">
      <w:pPr>
        <w:tabs>
          <w:tab w:val="left" w:pos="567"/>
        </w:tabs>
        <w:suppressAutoHyphens/>
        <w:spacing w:after="120" w:line="240" w:lineRule="auto"/>
        <w:ind w:left="103"/>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 xml:space="preserve">       </w:t>
      </w:r>
      <w:r w:rsidR="007529F9">
        <w:rPr>
          <w:rFonts w:ascii="Times New Roman" w:eastAsia="Times New Roman" w:hAnsi="Times New Roman" w:cs="Times New Roman"/>
          <w:lang w:eastAsia="zh-CN"/>
        </w:rPr>
        <w:tab/>
      </w:r>
      <w:r w:rsidR="007529F9">
        <w:rPr>
          <w:rFonts w:ascii="Times New Roman" w:eastAsia="Times New Roman" w:hAnsi="Times New Roman" w:cs="Times New Roman"/>
          <w:lang w:eastAsia="zh-CN"/>
        </w:rPr>
        <w:tab/>
      </w:r>
      <w:r w:rsidRPr="00B32B62">
        <w:rPr>
          <w:rFonts w:ascii="Times New Roman" w:eastAsia="Times New Roman" w:hAnsi="Times New Roman" w:cs="Times New Roman"/>
          <w:lang w:eastAsia="zh-CN"/>
        </w:rPr>
        <w:t>Değişim</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sürekliliği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algılama</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(11.4.6,</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11.4.7)</w:t>
      </w:r>
    </w:p>
    <w:p w:rsidR="00E952B7" w:rsidRDefault="00B5273B" w:rsidP="00B5273B">
      <w:pPr>
        <w:tabs>
          <w:tab w:val="left" w:pos="567"/>
        </w:tabs>
        <w:suppressAutoHyphens/>
        <w:autoSpaceDE w:val="0"/>
        <w:spacing w:after="120" w:line="240" w:lineRule="auto"/>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ab/>
      </w:r>
      <w:r w:rsidR="00E952B7" w:rsidRPr="00B32B62">
        <w:rPr>
          <w:rFonts w:ascii="Times New Roman" w:eastAsia="Times New Roman" w:hAnsi="Times New Roman" w:cs="Times New Roman"/>
          <w:lang w:eastAsia="zh-CN"/>
        </w:rPr>
        <w:t>11. sınıf coğrafya dersi çevre toplum ünitesi incelendiğinde çevre bilinci, çevremizi koruma yöntemleri konusunda diğer alt sınıflara göre daha fazla kazanımın olduğu gözlemlenmiştir. Ayrıca 11. Sınıfta seçmeli olarak coğrafya dersi seçildiğinde haftalık 4 saat ders süresinin olması çevre bilincinin öğrencilere aktarılmasında daha fazla kolaylık sağlamaktadır.</w:t>
      </w:r>
    </w:p>
    <w:p w:rsidR="00E952B7" w:rsidRPr="00B32B62" w:rsidRDefault="00D97885" w:rsidP="00B5273B">
      <w:pPr>
        <w:tabs>
          <w:tab w:val="left" w:pos="567"/>
        </w:tabs>
        <w:suppressAutoHyphens/>
        <w:autoSpaceDE w:val="0"/>
        <w:spacing w:after="120" w:line="240" w:lineRule="auto"/>
        <w:jc w:val="both"/>
        <w:rPr>
          <w:rFonts w:ascii="Times New Roman" w:eastAsia="Calibri" w:hAnsi="Times New Roman" w:cs="Times New Roman"/>
          <w:b/>
          <w:lang w:eastAsia="zh-CN"/>
        </w:rPr>
      </w:pPr>
      <w:r>
        <w:rPr>
          <w:rFonts w:ascii="Times New Roman" w:eastAsia="Calibri" w:hAnsi="Times New Roman" w:cs="Times New Roman"/>
          <w:b/>
          <w:lang w:eastAsia="zh-CN"/>
        </w:rPr>
        <w:t xml:space="preserve">4.4. </w:t>
      </w:r>
      <w:r w:rsidR="00B5273B">
        <w:rPr>
          <w:rFonts w:ascii="Times New Roman" w:eastAsia="Calibri" w:hAnsi="Times New Roman" w:cs="Times New Roman"/>
          <w:b/>
          <w:lang w:eastAsia="zh-CN"/>
        </w:rPr>
        <w:t xml:space="preserve"> </w:t>
      </w:r>
      <w:r>
        <w:rPr>
          <w:rFonts w:ascii="Times New Roman" w:eastAsia="Calibri" w:hAnsi="Times New Roman" w:cs="Times New Roman"/>
          <w:b/>
          <w:lang w:eastAsia="zh-CN"/>
        </w:rPr>
        <w:t>-</w:t>
      </w:r>
      <w:r w:rsidR="00E952B7" w:rsidRPr="00B32B62">
        <w:rPr>
          <w:rFonts w:ascii="Times New Roman" w:eastAsia="Calibri" w:hAnsi="Times New Roman" w:cs="Times New Roman"/>
          <w:b/>
          <w:lang w:eastAsia="zh-CN"/>
        </w:rPr>
        <w:t>12. Sınıf 4. Ünite Çevre ve Toplum Kazanım ve Açıklamaları</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Ünite</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 xml:space="preserve">Açıklaması: </w:t>
      </w:r>
      <w:r w:rsidRPr="00B32B62">
        <w:rPr>
          <w:rFonts w:ascii="Times New Roman" w:eastAsia="Times New Roman" w:hAnsi="Times New Roman" w:cs="Times New Roman"/>
          <w:lang w:eastAsia="zh-CN"/>
        </w:rPr>
        <w:t>Bu</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ünitede</w:t>
      </w:r>
      <w:r w:rsidRPr="00B32B62">
        <w:rPr>
          <w:rFonts w:ascii="Times New Roman" w:eastAsia="Times New Roman" w:hAnsi="Times New Roman" w:cs="Times New Roman"/>
          <w:spacing w:val="55"/>
          <w:lang w:eastAsia="zh-CN"/>
        </w:rPr>
        <w:t xml:space="preserve"> </w:t>
      </w:r>
      <w:r w:rsidRPr="00B32B62">
        <w:rPr>
          <w:rFonts w:ascii="Times New Roman" w:eastAsia="Times New Roman" w:hAnsi="Times New Roman" w:cs="Times New Roman"/>
          <w:lang w:eastAsia="zh-CN"/>
        </w:rPr>
        <w:t>sırasıyla</w:t>
      </w:r>
      <w:r w:rsidRPr="00B32B62">
        <w:rPr>
          <w:rFonts w:ascii="Times New Roman" w:eastAsia="Times New Roman" w:hAnsi="Times New Roman" w:cs="Times New Roman"/>
          <w:spacing w:val="55"/>
          <w:lang w:eastAsia="zh-CN"/>
        </w:rPr>
        <w:t xml:space="preserve"> </w:t>
      </w:r>
      <w:r w:rsidRPr="00B32B62">
        <w:rPr>
          <w:rFonts w:ascii="Times New Roman" w:eastAsia="Times New Roman" w:hAnsi="Times New Roman" w:cs="Times New Roman"/>
          <w:lang w:eastAsia="zh-CN"/>
        </w:rPr>
        <w:t>doğal</w:t>
      </w:r>
      <w:r w:rsidRPr="00B32B62">
        <w:rPr>
          <w:rFonts w:ascii="Times New Roman" w:eastAsia="Times New Roman" w:hAnsi="Times New Roman" w:cs="Times New Roman"/>
          <w:spacing w:val="52"/>
          <w:lang w:eastAsia="zh-CN"/>
        </w:rPr>
        <w:t xml:space="preserve"> </w:t>
      </w:r>
      <w:r w:rsidRPr="00B32B62">
        <w:rPr>
          <w:rFonts w:ascii="Times New Roman" w:eastAsia="Times New Roman" w:hAnsi="Times New Roman" w:cs="Times New Roman"/>
          <w:lang w:eastAsia="zh-CN"/>
        </w:rPr>
        <w:t>çevrenin</w:t>
      </w:r>
      <w:r w:rsidRPr="00B32B62">
        <w:rPr>
          <w:rFonts w:ascii="Times New Roman" w:eastAsia="Times New Roman" w:hAnsi="Times New Roman" w:cs="Times New Roman"/>
          <w:spacing w:val="54"/>
          <w:lang w:eastAsia="zh-CN"/>
        </w:rPr>
        <w:t xml:space="preserve"> </w:t>
      </w:r>
      <w:r w:rsidRPr="00B32B62">
        <w:rPr>
          <w:rFonts w:ascii="Times New Roman" w:eastAsia="Times New Roman" w:hAnsi="Times New Roman" w:cs="Times New Roman"/>
          <w:lang w:eastAsia="zh-CN"/>
        </w:rPr>
        <w:t>sınırlılığı,</w:t>
      </w:r>
      <w:r w:rsidRPr="00B32B62">
        <w:rPr>
          <w:rFonts w:ascii="Times New Roman" w:eastAsia="Times New Roman" w:hAnsi="Times New Roman" w:cs="Times New Roman"/>
          <w:spacing w:val="55"/>
          <w:lang w:eastAsia="zh-CN"/>
        </w:rPr>
        <w:t xml:space="preserve"> </w:t>
      </w:r>
      <w:r w:rsidRPr="00B32B62">
        <w:rPr>
          <w:rFonts w:ascii="Times New Roman" w:eastAsia="Times New Roman" w:hAnsi="Times New Roman" w:cs="Times New Roman"/>
          <w:lang w:eastAsia="zh-CN"/>
        </w:rPr>
        <w:t>farklı</w:t>
      </w:r>
      <w:r w:rsidRPr="00B32B62">
        <w:rPr>
          <w:rFonts w:ascii="Times New Roman" w:eastAsia="Times New Roman" w:hAnsi="Times New Roman" w:cs="Times New Roman"/>
          <w:spacing w:val="52"/>
          <w:lang w:eastAsia="zh-CN"/>
        </w:rPr>
        <w:t xml:space="preserve"> </w:t>
      </w:r>
      <w:r w:rsidRPr="00B32B62">
        <w:rPr>
          <w:rFonts w:ascii="Times New Roman" w:eastAsia="Times New Roman" w:hAnsi="Times New Roman" w:cs="Times New Roman"/>
          <w:lang w:eastAsia="zh-CN"/>
        </w:rPr>
        <w:t>gelişmişlik</w:t>
      </w:r>
      <w:r w:rsidRPr="00B32B62">
        <w:rPr>
          <w:rFonts w:ascii="Times New Roman" w:eastAsia="Times New Roman" w:hAnsi="Times New Roman" w:cs="Times New Roman"/>
          <w:spacing w:val="53"/>
          <w:lang w:eastAsia="zh-CN"/>
        </w:rPr>
        <w:t xml:space="preserve"> </w:t>
      </w:r>
      <w:r w:rsidRPr="00B32B62">
        <w:rPr>
          <w:rFonts w:ascii="Times New Roman" w:eastAsia="Times New Roman" w:hAnsi="Times New Roman" w:cs="Times New Roman"/>
          <w:lang w:eastAsia="zh-CN"/>
        </w:rPr>
        <w:t>düzeyine</w:t>
      </w:r>
      <w:r w:rsidRPr="00B32B62">
        <w:rPr>
          <w:rFonts w:ascii="Times New Roman" w:eastAsia="Times New Roman" w:hAnsi="Times New Roman" w:cs="Times New Roman"/>
          <w:spacing w:val="56"/>
          <w:lang w:eastAsia="zh-CN"/>
        </w:rPr>
        <w:t xml:space="preserve"> </w:t>
      </w:r>
      <w:r w:rsidRPr="00B32B62">
        <w:rPr>
          <w:rFonts w:ascii="Times New Roman" w:eastAsia="Times New Roman" w:hAnsi="Times New Roman" w:cs="Times New Roman"/>
          <w:lang w:eastAsia="zh-CN"/>
        </w:rPr>
        <w:t>sahip</w:t>
      </w:r>
      <w:r w:rsidRPr="00B32B62">
        <w:rPr>
          <w:rFonts w:ascii="Times New Roman" w:eastAsia="Times New Roman" w:hAnsi="Times New Roman" w:cs="Times New Roman"/>
          <w:spacing w:val="52"/>
          <w:lang w:eastAsia="zh-CN"/>
        </w:rPr>
        <w:t xml:space="preserve"> </w:t>
      </w:r>
      <w:r w:rsidRPr="00B32B62">
        <w:rPr>
          <w:rFonts w:ascii="Times New Roman" w:eastAsia="Times New Roman" w:hAnsi="Times New Roman" w:cs="Times New Roman"/>
          <w:lang w:eastAsia="zh-CN"/>
        </w:rPr>
        <w:t>ülkelerin</w:t>
      </w:r>
      <w:r w:rsidRPr="00B32B62">
        <w:rPr>
          <w:rFonts w:ascii="Times New Roman" w:eastAsia="Times New Roman" w:hAnsi="Times New Roman" w:cs="Times New Roman"/>
          <w:spacing w:val="57"/>
          <w:lang w:eastAsia="zh-CN"/>
        </w:rPr>
        <w:t xml:space="preserve"> </w:t>
      </w:r>
      <w:r w:rsidRPr="00B32B62">
        <w:rPr>
          <w:rFonts w:ascii="Times New Roman" w:eastAsia="Times New Roman" w:hAnsi="Times New Roman" w:cs="Times New Roman"/>
          <w:lang w:eastAsia="zh-CN"/>
        </w:rPr>
        <w:t>çevre sorunlarının</w:t>
      </w:r>
      <w:r w:rsidRPr="00B32B62">
        <w:rPr>
          <w:rFonts w:ascii="Times New Roman" w:eastAsia="Times New Roman" w:hAnsi="Times New Roman" w:cs="Times New Roman"/>
          <w:spacing w:val="14"/>
          <w:lang w:eastAsia="zh-CN"/>
        </w:rPr>
        <w:t xml:space="preserve"> </w:t>
      </w:r>
      <w:r w:rsidRPr="00B32B62">
        <w:rPr>
          <w:rFonts w:ascii="Times New Roman" w:eastAsia="Times New Roman" w:hAnsi="Times New Roman" w:cs="Times New Roman"/>
          <w:lang w:eastAsia="zh-CN"/>
        </w:rPr>
        <w:t>önlenmesine</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yönelik</w:t>
      </w:r>
      <w:r w:rsidRPr="00B32B62">
        <w:rPr>
          <w:rFonts w:ascii="Times New Roman" w:eastAsia="Times New Roman" w:hAnsi="Times New Roman" w:cs="Times New Roman"/>
          <w:spacing w:val="15"/>
          <w:lang w:eastAsia="zh-CN"/>
        </w:rPr>
        <w:t xml:space="preserve"> </w:t>
      </w:r>
      <w:r w:rsidRPr="00B32B62">
        <w:rPr>
          <w:rFonts w:ascii="Times New Roman" w:eastAsia="Times New Roman" w:hAnsi="Times New Roman" w:cs="Times New Roman"/>
          <w:lang w:eastAsia="zh-CN"/>
        </w:rPr>
        <w:t>politika</w:t>
      </w:r>
      <w:r w:rsidRPr="00B32B62">
        <w:rPr>
          <w:rFonts w:ascii="Times New Roman" w:eastAsia="Times New Roman" w:hAnsi="Times New Roman" w:cs="Times New Roman"/>
          <w:spacing w:val="1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uygulamalar,</w:t>
      </w:r>
      <w:r w:rsidRPr="00B32B62">
        <w:rPr>
          <w:rFonts w:ascii="Times New Roman" w:eastAsia="Times New Roman" w:hAnsi="Times New Roman" w:cs="Times New Roman"/>
          <w:spacing w:val="15"/>
          <w:lang w:eastAsia="zh-CN"/>
        </w:rPr>
        <w:t xml:space="preserve"> </w:t>
      </w:r>
      <w:r w:rsidRPr="00B32B62">
        <w:rPr>
          <w:rFonts w:ascii="Times New Roman" w:eastAsia="Times New Roman" w:hAnsi="Times New Roman" w:cs="Times New Roman"/>
          <w:lang w:eastAsia="zh-CN"/>
        </w:rPr>
        <w:t>çevresel</w:t>
      </w:r>
      <w:r w:rsidRPr="00B32B62">
        <w:rPr>
          <w:rFonts w:ascii="Times New Roman" w:eastAsia="Times New Roman" w:hAnsi="Times New Roman" w:cs="Times New Roman"/>
          <w:spacing w:val="15"/>
          <w:lang w:eastAsia="zh-CN"/>
        </w:rPr>
        <w:t xml:space="preserve"> </w:t>
      </w:r>
      <w:r w:rsidRPr="00B32B62">
        <w:rPr>
          <w:rFonts w:ascii="Times New Roman" w:eastAsia="Times New Roman" w:hAnsi="Times New Roman" w:cs="Times New Roman"/>
          <w:lang w:eastAsia="zh-CN"/>
        </w:rPr>
        <w:t>örgüt</w:t>
      </w:r>
      <w:r w:rsidRPr="00B32B62">
        <w:rPr>
          <w:rFonts w:ascii="Times New Roman" w:eastAsia="Times New Roman" w:hAnsi="Times New Roman" w:cs="Times New Roman"/>
          <w:spacing w:val="1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anlaşmaların</w:t>
      </w:r>
      <w:r w:rsidRPr="00B32B62">
        <w:rPr>
          <w:rFonts w:ascii="Times New Roman" w:eastAsia="Times New Roman" w:hAnsi="Times New Roman" w:cs="Times New Roman"/>
          <w:spacing w:val="14"/>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17"/>
          <w:lang w:eastAsia="zh-CN"/>
        </w:rPr>
        <w:t xml:space="preserve"> </w:t>
      </w:r>
      <w:r w:rsidRPr="00B32B62">
        <w:rPr>
          <w:rFonts w:ascii="Times New Roman" w:eastAsia="Times New Roman" w:hAnsi="Times New Roman" w:cs="Times New Roman"/>
          <w:lang w:eastAsia="zh-CN"/>
        </w:rPr>
        <w:t>yönetimi</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korunmasına</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etkileri,</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ortak doğal</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 kültürel</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mirasa</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yönelik</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tehditler</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konularına</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yer</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verilecektir.</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Kazanım</w:t>
      </w:r>
      <w:r w:rsidRPr="00B32B62">
        <w:rPr>
          <w:rFonts w:ascii="Times New Roman" w:eastAsia="Times New Roman" w:hAnsi="Times New Roman" w:cs="Times New Roman"/>
          <w:b/>
          <w:spacing w:val="-4"/>
          <w:lang w:eastAsia="zh-CN"/>
        </w:rPr>
        <w:t xml:space="preserve"> </w:t>
      </w:r>
      <w:r w:rsidRPr="00B32B62">
        <w:rPr>
          <w:rFonts w:ascii="Times New Roman" w:eastAsia="Times New Roman" w:hAnsi="Times New Roman" w:cs="Times New Roman"/>
          <w:b/>
          <w:lang w:eastAsia="zh-CN"/>
        </w:rPr>
        <w:t>ve</w:t>
      </w:r>
      <w:r w:rsidRPr="00B32B62">
        <w:rPr>
          <w:rFonts w:ascii="Times New Roman" w:eastAsia="Times New Roman" w:hAnsi="Times New Roman" w:cs="Times New Roman"/>
          <w:b/>
          <w:spacing w:val="-2"/>
          <w:lang w:eastAsia="zh-CN"/>
        </w:rPr>
        <w:t xml:space="preserve"> </w:t>
      </w:r>
      <w:r w:rsidRPr="00B32B62">
        <w:rPr>
          <w:rFonts w:ascii="Times New Roman" w:eastAsia="Times New Roman" w:hAnsi="Times New Roman" w:cs="Times New Roman"/>
          <w:b/>
          <w:lang w:eastAsia="zh-CN"/>
        </w:rPr>
        <w:t>Açıklamaları:</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12.4.1. Doğal</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çevrenin</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sınırlılığını</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açıklar.</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 Beslenme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halkası</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taşıma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kapasitesi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kavramları</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üzerinde</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durulur.</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b) Sınırlı</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kaynak,</w:t>
      </w:r>
      <w:r w:rsidRPr="00B32B62">
        <w:rPr>
          <w:rFonts w:ascii="Times New Roman" w:eastAsia="Times New Roman" w:hAnsi="Times New Roman" w:cs="Times New Roman"/>
          <w:spacing w:val="14"/>
          <w:lang w:eastAsia="zh-CN"/>
        </w:rPr>
        <w:t xml:space="preserve"> </w:t>
      </w:r>
      <w:proofErr w:type="spellStart"/>
      <w:r w:rsidRPr="00B32B62">
        <w:rPr>
          <w:rFonts w:ascii="Times New Roman" w:eastAsia="Times New Roman" w:hAnsi="Times New Roman" w:cs="Times New Roman"/>
          <w:lang w:eastAsia="zh-CN"/>
        </w:rPr>
        <w:t>tükenebilirlik</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aşırı</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baskı,</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sorunu</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doğayla</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uyumlu</w:t>
      </w:r>
      <w:r w:rsidRPr="00B32B62">
        <w:rPr>
          <w:rFonts w:ascii="Times New Roman" w:eastAsia="Times New Roman" w:hAnsi="Times New Roman" w:cs="Times New Roman"/>
          <w:spacing w:val="16"/>
          <w:lang w:eastAsia="zh-CN"/>
        </w:rPr>
        <w:t xml:space="preserve"> </w:t>
      </w:r>
      <w:r w:rsidRPr="00B32B62">
        <w:rPr>
          <w:rFonts w:ascii="Times New Roman" w:eastAsia="Times New Roman" w:hAnsi="Times New Roman" w:cs="Times New Roman"/>
          <w:lang w:eastAsia="zh-CN"/>
        </w:rPr>
        <w:t>kalkınma</w:t>
      </w:r>
      <w:r w:rsidRPr="00B32B62">
        <w:rPr>
          <w:rFonts w:ascii="Times New Roman" w:eastAsia="Times New Roman" w:hAnsi="Times New Roman" w:cs="Times New Roman"/>
          <w:spacing w:val="-47"/>
          <w:lang w:eastAsia="zh-CN"/>
        </w:rPr>
        <w:t xml:space="preserve"> </w:t>
      </w:r>
      <w:r w:rsidRPr="00B32B62">
        <w:rPr>
          <w:rFonts w:ascii="Times New Roman" w:eastAsia="Times New Roman" w:hAnsi="Times New Roman" w:cs="Times New Roman"/>
          <w:lang w:eastAsia="zh-CN"/>
        </w:rPr>
        <w:t>(sürdürülebilir kalkınma)</w:t>
      </w:r>
      <w:r w:rsidRPr="00B32B62">
        <w:rPr>
          <w:rFonts w:ascii="Times New Roman" w:eastAsia="Times New Roman" w:hAnsi="Times New Roman" w:cs="Times New Roman"/>
          <w:i/>
          <w:lang w:eastAsia="zh-CN"/>
        </w:rPr>
        <w:t xml:space="preserve"> </w:t>
      </w:r>
      <w:r w:rsidRPr="00B32B62">
        <w:rPr>
          <w:rFonts w:ascii="Times New Roman" w:eastAsia="Times New Roman" w:hAnsi="Times New Roman" w:cs="Times New Roman"/>
          <w:lang w:eastAsia="zh-CN"/>
        </w:rPr>
        <w:t>kavramlarının</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ilişkilendirilmesi</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sağlanır.</w:t>
      </w:r>
    </w:p>
    <w:p w:rsidR="00E952B7" w:rsidRPr="00B32B62" w:rsidRDefault="00F852E2" w:rsidP="00F852E2">
      <w:pPr>
        <w:tabs>
          <w:tab w:val="left" w:pos="567"/>
        </w:tabs>
        <w:suppressAutoHyphens/>
        <w:spacing w:after="12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ab/>
      </w:r>
      <w:r w:rsidR="00E952B7" w:rsidRPr="00B32B62">
        <w:rPr>
          <w:rFonts w:ascii="Times New Roman" w:eastAsia="Times New Roman" w:hAnsi="Times New Roman" w:cs="Times New Roman"/>
          <w:lang w:eastAsia="zh-CN"/>
        </w:rPr>
        <w:t>12.4.2. Farklı</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gelişmişlik</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düzeyine</w:t>
      </w:r>
      <w:r w:rsidR="00E952B7" w:rsidRPr="00B32B62">
        <w:rPr>
          <w:rFonts w:ascii="Times New Roman" w:eastAsia="Times New Roman" w:hAnsi="Times New Roman" w:cs="Times New Roman"/>
          <w:spacing w:val="8"/>
          <w:lang w:eastAsia="zh-CN"/>
        </w:rPr>
        <w:t xml:space="preserve"> </w:t>
      </w:r>
      <w:r w:rsidR="00E952B7" w:rsidRPr="00B32B62">
        <w:rPr>
          <w:rFonts w:ascii="Times New Roman" w:eastAsia="Times New Roman" w:hAnsi="Times New Roman" w:cs="Times New Roman"/>
          <w:lang w:eastAsia="zh-CN"/>
        </w:rPr>
        <w:t>sahip</w:t>
      </w:r>
      <w:r w:rsidR="00E952B7" w:rsidRPr="00B32B62">
        <w:rPr>
          <w:rFonts w:ascii="Times New Roman" w:eastAsia="Times New Roman" w:hAnsi="Times New Roman" w:cs="Times New Roman"/>
          <w:spacing w:val="7"/>
          <w:lang w:eastAsia="zh-CN"/>
        </w:rPr>
        <w:t xml:space="preserve"> </w:t>
      </w:r>
      <w:r w:rsidR="00E952B7" w:rsidRPr="00B32B62">
        <w:rPr>
          <w:rFonts w:ascii="Times New Roman" w:eastAsia="Times New Roman" w:hAnsi="Times New Roman" w:cs="Times New Roman"/>
          <w:lang w:eastAsia="zh-CN"/>
        </w:rPr>
        <w:t>ülkelerin</w:t>
      </w:r>
      <w:r w:rsidR="00E952B7" w:rsidRPr="00B32B62">
        <w:rPr>
          <w:rFonts w:ascii="Times New Roman" w:eastAsia="Times New Roman" w:hAnsi="Times New Roman" w:cs="Times New Roman"/>
          <w:spacing w:val="4"/>
          <w:lang w:eastAsia="zh-CN"/>
        </w:rPr>
        <w:t xml:space="preserve"> </w:t>
      </w:r>
      <w:r w:rsidR="00E952B7" w:rsidRPr="00B32B62">
        <w:rPr>
          <w:rFonts w:ascii="Times New Roman" w:eastAsia="Times New Roman" w:hAnsi="Times New Roman" w:cs="Times New Roman"/>
          <w:lang w:eastAsia="zh-CN"/>
        </w:rPr>
        <w:t>çevre</w:t>
      </w:r>
      <w:r w:rsidR="00E952B7" w:rsidRPr="00B32B62">
        <w:rPr>
          <w:rFonts w:ascii="Times New Roman" w:eastAsia="Times New Roman" w:hAnsi="Times New Roman" w:cs="Times New Roman"/>
          <w:spacing w:val="6"/>
          <w:lang w:eastAsia="zh-CN"/>
        </w:rPr>
        <w:t xml:space="preserve"> </w:t>
      </w:r>
      <w:r w:rsidR="00E952B7" w:rsidRPr="00B32B62">
        <w:rPr>
          <w:rFonts w:ascii="Times New Roman" w:eastAsia="Times New Roman" w:hAnsi="Times New Roman" w:cs="Times New Roman"/>
          <w:lang w:eastAsia="zh-CN"/>
        </w:rPr>
        <w:t>sorunlarının</w:t>
      </w:r>
      <w:r w:rsidR="00E952B7" w:rsidRPr="00B32B62">
        <w:rPr>
          <w:rFonts w:ascii="Times New Roman" w:eastAsia="Times New Roman" w:hAnsi="Times New Roman" w:cs="Times New Roman"/>
          <w:spacing w:val="7"/>
          <w:lang w:eastAsia="zh-CN"/>
        </w:rPr>
        <w:t xml:space="preserve"> </w:t>
      </w:r>
      <w:r w:rsidR="00E952B7" w:rsidRPr="00B32B62">
        <w:rPr>
          <w:rFonts w:ascii="Times New Roman" w:eastAsia="Times New Roman" w:hAnsi="Times New Roman" w:cs="Times New Roman"/>
          <w:lang w:eastAsia="zh-CN"/>
        </w:rPr>
        <w:t>önlenmesine</w:t>
      </w:r>
      <w:r w:rsidR="00E952B7" w:rsidRPr="00B32B62">
        <w:rPr>
          <w:rFonts w:ascii="Times New Roman" w:eastAsia="Times New Roman" w:hAnsi="Times New Roman" w:cs="Times New Roman"/>
          <w:spacing w:val="6"/>
          <w:lang w:eastAsia="zh-CN"/>
        </w:rPr>
        <w:t xml:space="preserve"> </w:t>
      </w:r>
      <w:r w:rsidR="00E952B7" w:rsidRPr="00B32B62">
        <w:rPr>
          <w:rFonts w:ascii="Times New Roman" w:eastAsia="Times New Roman" w:hAnsi="Times New Roman" w:cs="Times New Roman"/>
          <w:lang w:eastAsia="zh-CN"/>
        </w:rPr>
        <w:t>yönelik</w:t>
      </w:r>
      <w:r w:rsidR="00E952B7" w:rsidRPr="00B32B62">
        <w:rPr>
          <w:rFonts w:ascii="Times New Roman" w:eastAsia="Times New Roman" w:hAnsi="Times New Roman" w:cs="Times New Roman"/>
          <w:spacing w:val="8"/>
          <w:lang w:eastAsia="zh-CN"/>
        </w:rPr>
        <w:t xml:space="preserve"> </w:t>
      </w:r>
      <w:r w:rsidR="00E952B7" w:rsidRPr="00B32B62">
        <w:rPr>
          <w:rFonts w:ascii="Times New Roman" w:eastAsia="Times New Roman" w:hAnsi="Times New Roman" w:cs="Times New Roman"/>
          <w:lang w:eastAsia="zh-CN"/>
        </w:rPr>
        <w:t>politika</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ve</w:t>
      </w:r>
      <w:r w:rsidR="00E952B7" w:rsidRPr="00B32B62">
        <w:rPr>
          <w:rFonts w:ascii="Times New Roman" w:eastAsia="Times New Roman" w:hAnsi="Times New Roman" w:cs="Times New Roman"/>
          <w:spacing w:val="-47"/>
          <w:lang w:eastAsia="zh-CN"/>
        </w:rPr>
        <w:t xml:space="preserve"> </w:t>
      </w:r>
      <w:r w:rsidR="00E952B7" w:rsidRPr="00B32B62">
        <w:rPr>
          <w:rFonts w:ascii="Times New Roman" w:eastAsia="Times New Roman" w:hAnsi="Times New Roman" w:cs="Times New Roman"/>
          <w:lang w:eastAsia="zh-CN"/>
        </w:rPr>
        <w:t>uygulamalarını</w:t>
      </w:r>
      <w:r w:rsidR="00E952B7" w:rsidRPr="00B32B62">
        <w:rPr>
          <w:rFonts w:ascii="Times New Roman" w:eastAsia="Times New Roman" w:hAnsi="Times New Roman" w:cs="Times New Roman"/>
          <w:spacing w:val="-1"/>
          <w:lang w:eastAsia="zh-CN"/>
        </w:rPr>
        <w:t xml:space="preserve"> </w:t>
      </w:r>
      <w:r w:rsidR="00E952B7" w:rsidRPr="00B32B62">
        <w:rPr>
          <w:rFonts w:ascii="Times New Roman" w:eastAsia="Times New Roman" w:hAnsi="Times New Roman" w:cs="Times New Roman"/>
          <w:lang w:eastAsia="zh-CN"/>
        </w:rPr>
        <w:t>karşılaştırır. Çevre</w:t>
      </w:r>
      <w:r w:rsidR="00E952B7" w:rsidRPr="00B32B62">
        <w:rPr>
          <w:rFonts w:ascii="Times New Roman" w:eastAsia="Times New Roman" w:hAnsi="Times New Roman" w:cs="Times New Roman"/>
          <w:spacing w:val="-5"/>
          <w:lang w:eastAsia="zh-CN"/>
        </w:rPr>
        <w:t xml:space="preserve"> </w:t>
      </w:r>
      <w:r w:rsidR="00E952B7" w:rsidRPr="00B32B62">
        <w:rPr>
          <w:rFonts w:ascii="Times New Roman" w:eastAsia="Times New Roman" w:hAnsi="Times New Roman" w:cs="Times New Roman"/>
          <w:lang w:eastAsia="zh-CN"/>
        </w:rPr>
        <w:t>sorunlarının</w:t>
      </w:r>
      <w:r w:rsidR="00E952B7" w:rsidRPr="00B32B62">
        <w:rPr>
          <w:rFonts w:ascii="Times New Roman" w:eastAsia="Times New Roman" w:hAnsi="Times New Roman" w:cs="Times New Roman"/>
          <w:spacing w:val="-3"/>
          <w:lang w:eastAsia="zh-CN"/>
        </w:rPr>
        <w:t xml:space="preserve"> </w:t>
      </w:r>
      <w:r w:rsidR="00E952B7" w:rsidRPr="00B32B62">
        <w:rPr>
          <w:rFonts w:ascii="Times New Roman" w:eastAsia="Times New Roman" w:hAnsi="Times New Roman" w:cs="Times New Roman"/>
          <w:lang w:eastAsia="zh-CN"/>
        </w:rPr>
        <w:t>önlenmesinde</w:t>
      </w:r>
      <w:r w:rsidR="00E952B7" w:rsidRPr="00B32B62">
        <w:rPr>
          <w:rFonts w:ascii="Times New Roman" w:eastAsia="Times New Roman" w:hAnsi="Times New Roman" w:cs="Times New Roman"/>
          <w:spacing w:val="-3"/>
          <w:lang w:eastAsia="zh-CN"/>
        </w:rPr>
        <w:t xml:space="preserve"> </w:t>
      </w:r>
      <w:r w:rsidR="00E952B7" w:rsidRPr="00B32B62">
        <w:rPr>
          <w:rFonts w:ascii="Times New Roman" w:eastAsia="Times New Roman" w:hAnsi="Times New Roman" w:cs="Times New Roman"/>
          <w:lang w:eastAsia="zh-CN"/>
        </w:rPr>
        <w:t>insana</w:t>
      </w:r>
      <w:r w:rsidR="00E952B7" w:rsidRPr="00B32B62">
        <w:rPr>
          <w:rFonts w:ascii="Times New Roman" w:eastAsia="Times New Roman" w:hAnsi="Times New Roman" w:cs="Times New Roman"/>
          <w:spacing w:val="-3"/>
          <w:lang w:eastAsia="zh-CN"/>
        </w:rPr>
        <w:t xml:space="preserve"> </w:t>
      </w:r>
      <w:r w:rsidR="00E952B7" w:rsidRPr="00B32B62">
        <w:rPr>
          <w:rFonts w:ascii="Times New Roman" w:eastAsia="Times New Roman" w:hAnsi="Times New Roman" w:cs="Times New Roman"/>
          <w:lang w:eastAsia="zh-CN"/>
        </w:rPr>
        <w:t>düşen</w:t>
      </w:r>
      <w:r w:rsidR="00E952B7" w:rsidRPr="00B32B62">
        <w:rPr>
          <w:rFonts w:ascii="Times New Roman" w:eastAsia="Times New Roman" w:hAnsi="Times New Roman" w:cs="Times New Roman"/>
          <w:spacing w:val="-4"/>
          <w:lang w:eastAsia="zh-CN"/>
        </w:rPr>
        <w:t xml:space="preserve"> </w:t>
      </w:r>
      <w:r w:rsidR="00E952B7" w:rsidRPr="00B32B62">
        <w:rPr>
          <w:rFonts w:ascii="Times New Roman" w:eastAsia="Times New Roman" w:hAnsi="Times New Roman" w:cs="Times New Roman"/>
          <w:lang w:eastAsia="zh-CN"/>
        </w:rPr>
        <w:t>sorumluluğa</w:t>
      </w:r>
      <w:r w:rsidR="00E952B7" w:rsidRPr="00B32B62">
        <w:rPr>
          <w:rFonts w:ascii="Times New Roman" w:eastAsia="Times New Roman" w:hAnsi="Times New Roman" w:cs="Times New Roman"/>
          <w:spacing w:val="-3"/>
          <w:lang w:eastAsia="zh-CN"/>
        </w:rPr>
        <w:t xml:space="preserve"> </w:t>
      </w:r>
      <w:r w:rsidR="00E952B7" w:rsidRPr="00B32B62">
        <w:rPr>
          <w:rFonts w:ascii="Times New Roman" w:eastAsia="Times New Roman" w:hAnsi="Times New Roman" w:cs="Times New Roman"/>
          <w:lang w:eastAsia="zh-CN"/>
        </w:rPr>
        <w:t>yer</w:t>
      </w:r>
      <w:r w:rsidR="00E952B7" w:rsidRPr="00B32B62">
        <w:rPr>
          <w:rFonts w:ascii="Times New Roman" w:eastAsia="Times New Roman" w:hAnsi="Times New Roman" w:cs="Times New Roman"/>
          <w:spacing w:val="-1"/>
          <w:lang w:eastAsia="zh-CN"/>
        </w:rPr>
        <w:t xml:space="preserve"> </w:t>
      </w:r>
      <w:r w:rsidR="00E952B7" w:rsidRPr="00B32B62">
        <w:rPr>
          <w:rFonts w:ascii="Times New Roman" w:eastAsia="Times New Roman" w:hAnsi="Times New Roman" w:cs="Times New Roman"/>
          <w:lang w:eastAsia="zh-CN"/>
        </w:rPr>
        <w:t>verilir.</w:t>
      </w:r>
    </w:p>
    <w:p w:rsidR="00E952B7" w:rsidRPr="00B32B62" w:rsidRDefault="00E952B7" w:rsidP="00F852E2">
      <w:pPr>
        <w:tabs>
          <w:tab w:val="left" w:pos="567"/>
        </w:tabs>
        <w:suppressAutoHyphens/>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12.4.3. Çevresel</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örgüt</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anlaşmaların</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çevre</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yönetimi</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korunmasına</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etkilerini</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açıklar.</w:t>
      </w:r>
    </w:p>
    <w:p w:rsidR="00E952B7" w:rsidRPr="00B32B62" w:rsidRDefault="00E952B7" w:rsidP="00F852E2">
      <w:pPr>
        <w:tabs>
          <w:tab w:val="left" w:pos="567"/>
        </w:tabs>
        <w:suppressAutoHyphens/>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12.4.4. Ortak</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doğal</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kültürel</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mirasa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yönelik</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tehditleri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açıklar. Doğal</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ve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kültürel</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mirasa</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yönelik</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tehditlere</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karşı</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duyarlı</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olmanın</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önemine</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vurgu</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yapılır.</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 xml:space="preserve">Değerler: </w:t>
      </w:r>
      <w:r w:rsidRPr="00B32B62">
        <w:rPr>
          <w:rFonts w:ascii="Times New Roman" w:eastAsia="Times New Roman" w:hAnsi="Times New Roman" w:cs="Times New Roman"/>
          <w:lang w:eastAsia="zh-CN"/>
        </w:rPr>
        <w:t>Doğa</w:t>
      </w:r>
      <w:r w:rsidRPr="00B32B62">
        <w:rPr>
          <w:rFonts w:ascii="Times New Roman" w:eastAsia="Times New Roman" w:hAnsi="Times New Roman" w:cs="Times New Roman"/>
          <w:spacing w:val="-6"/>
          <w:lang w:eastAsia="zh-CN"/>
        </w:rPr>
        <w:t xml:space="preserve"> </w:t>
      </w:r>
      <w:r w:rsidRPr="00B32B62">
        <w:rPr>
          <w:rFonts w:ascii="Times New Roman" w:eastAsia="Times New Roman" w:hAnsi="Times New Roman" w:cs="Times New Roman"/>
          <w:lang w:eastAsia="zh-CN"/>
        </w:rPr>
        <w:t>sevgisi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(12.4.1),</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Sorumluluk</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(kzm.12.4.2)</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Coğrafi</w:t>
      </w:r>
      <w:r w:rsidRPr="00B32B62">
        <w:rPr>
          <w:rFonts w:ascii="Times New Roman" w:eastAsia="Times New Roman" w:hAnsi="Times New Roman" w:cs="Times New Roman"/>
          <w:b/>
          <w:spacing w:val="-3"/>
          <w:lang w:eastAsia="zh-CN"/>
        </w:rPr>
        <w:t xml:space="preserve"> </w:t>
      </w:r>
      <w:r w:rsidRPr="00B32B62">
        <w:rPr>
          <w:rFonts w:ascii="Times New Roman" w:eastAsia="Times New Roman" w:hAnsi="Times New Roman" w:cs="Times New Roman"/>
          <w:b/>
          <w:lang w:eastAsia="zh-CN"/>
        </w:rPr>
        <w:t>Beceriler:</w:t>
      </w:r>
    </w:p>
    <w:p w:rsidR="00E952B7" w:rsidRPr="00B32B62" w:rsidRDefault="00E952B7" w:rsidP="00F852E2">
      <w:pPr>
        <w:suppressAutoHyphens/>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Coğrafi</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gözlem</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2"/>
          <w:lang w:eastAsia="zh-CN"/>
        </w:rPr>
        <w:t xml:space="preserve"> </w:t>
      </w:r>
      <w:r w:rsidRPr="00B32B62">
        <w:rPr>
          <w:rFonts w:ascii="Times New Roman" w:eastAsia="Times New Roman" w:hAnsi="Times New Roman" w:cs="Times New Roman"/>
          <w:lang w:eastAsia="zh-CN"/>
        </w:rPr>
        <w:t>12.4.1)</w:t>
      </w:r>
    </w:p>
    <w:p w:rsidR="00E952B7" w:rsidRPr="00B32B62" w:rsidRDefault="00E952B7" w:rsidP="00B32B62">
      <w:pPr>
        <w:suppressAutoHyphens/>
        <w:spacing w:after="120" w:line="240" w:lineRule="auto"/>
        <w:ind w:left="538"/>
        <w:jc w:val="both"/>
        <w:rPr>
          <w:rFonts w:ascii="Times New Roman" w:eastAsia="Times New Roman" w:hAnsi="Times New Roman" w:cs="Times New Roman"/>
          <w:spacing w:val="-47"/>
          <w:lang w:eastAsia="zh-CN"/>
        </w:rPr>
      </w:pPr>
      <w:r w:rsidRPr="00B32B62">
        <w:rPr>
          <w:rFonts w:ascii="Times New Roman" w:eastAsia="Times New Roman" w:hAnsi="Times New Roman" w:cs="Times New Roman"/>
          <w:lang w:eastAsia="zh-CN"/>
        </w:rPr>
        <w:t>Coğrafi sorgulama (</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 12.4.2, 12.4.3)</w:t>
      </w:r>
      <w:r w:rsidRPr="00B32B62">
        <w:rPr>
          <w:rFonts w:ascii="Times New Roman" w:eastAsia="Times New Roman" w:hAnsi="Times New Roman" w:cs="Times New Roman"/>
          <w:spacing w:val="-47"/>
          <w:lang w:eastAsia="zh-CN"/>
        </w:rPr>
        <w:t xml:space="preserve"> </w:t>
      </w:r>
    </w:p>
    <w:p w:rsidR="00E952B7" w:rsidRPr="00B32B62" w:rsidRDefault="00E952B7" w:rsidP="00B32B62">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Harita</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becerisi (</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4"/>
          <w:lang w:eastAsia="zh-CN"/>
        </w:rPr>
        <w:t xml:space="preserve"> </w:t>
      </w:r>
      <w:r w:rsidRPr="00B32B62">
        <w:rPr>
          <w:rFonts w:ascii="Times New Roman" w:eastAsia="Times New Roman" w:hAnsi="Times New Roman" w:cs="Times New Roman"/>
          <w:lang w:eastAsia="zh-CN"/>
        </w:rPr>
        <w:t>12.4.4)</w:t>
      </w:r>
    </w:p>
    <w:p w:rsidR="00E952B7" w:rsidRPr="00F852E2" w:rsidRDefault="00E952B7" w:rsidP="00F852E2">
      <w:pPr>
        <w:suppressAutoHyphens/>
        <w:spacing w:after="120" w:line="240" w:lineRule="auto"/>
        <w:ind w:left="538"/>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lastRenderedPageBreak/>
        <w:t>Zamanı</w:t>
      </w:r>
      <w:r w:rsidRPr="00B32B62">
        <w:rPr>
          <w:rFonts w:ascii="Times New Roman" w:eastAsia="Times New Roman" w:hAnsi="Times New Roman" w:cs="Times New Roman"/>
          <w:spacing w:val="-3"/>
          <w:lang w:eastAsia="zh-CN"/>
        </w:rPr>
        <w:t xml:space="preserve"> </w:t>
      </w:r>
      <w:r w:rsidRPr="00B32B62">
        <w:rPr>
          <w:rFonts w:ascii="Times New Roman" w:eastAsia="Times New Roman" w:hAnsi="Times New Roman" w:cs="Times New Roman"/>
          <w:lang w:eastAsia="zh-CN"/>
        </w:rPr>
        <w:t>algılama</w:t>
      </w:r>
      <w:r w:rsidRPr="00B32B62">
        <w:rPr>
          <w:rFonts w:ascii="Times New Roman" w:eastAsia="Times New Roman" w:hAnsi="Times New Roman" w:cs="Times New Roman"/>
          <w:spacing w:val="-1"/>
          <w:lang w:eastAsia="zh-CN"/>
        </w:rPr>
        <w:t xml:space="preserve"> </w:t>
      </w:r>
      <w:r w:rsidRPr="00B32B62">
        <w:rPr>
          <w:rFonts w:ascii="Times New Roman" w:eastAsia="Times New Roman" w:hAnsi="Times New Roman" w:cs="Times New Roman"/>
          <w:lang w:eastAsia="zh-CN"/>
        </w:rPr>
        <w:t>(</w:t>
      </w:r>
      <w:proofErr w:type="spellStart"/>
      <w:r w:rsidRPr="00B32B62">
        <w:rPr>
          <w:rFonts w:ascii="Times New Roman" w:eastAsia="Times New Roman" w:hAnsi="Times New Roman" w:cs="Times New Roman"/>
          <w:lang w:eastAsia="zh-CN"/>
        </w:rPr>
        <w:t>kzm</w:t>
      </w:r>
      <w:proofErr w:type="spellEnd"/>
      <w:r w:rsidRPr="00B32B62">
        <w:rPr>
          <w:rFonts w:ascii="Times New Roman" w:eastAsia="Times New Roman" w:hAnsi="Times New Roman" w:cs="Times New Roman"/>
          <w:lang w:eastAsia="zh-CN"/>
        </w:rPr>
        <w:t>.</w:t>
      </w:r>
      <w:r w:rsidRPr="00B32B62">
        <w:rPr>
          <w:rFonts w:ascii="Times New Roman" w:eastAsia="Times New Roman" w:hAnsi="Times New Roman" w:cs="Times New Roman"/>
          <w:spacing w:val="-5"/>
          <w:lang w:eastAsia="zh-CN"/>
        </w:rPr>
        <w:t xml:space="preserve"> </w:t>
      </w:r>
      <w:r w:rsidRPr="00B32B62">
        <w:rPr>
          <w:rFonts w:ascii="Times New Roman" w:eastAsia="Times New Roman" w:hAnsi="Times New Roman" w:cs="Times New Roman"/>
          <w:lang w:eastAsia="zh-CN"/>
        </w:rPr>
        <w:t>12.4.4)</w:t>
      </w:r>
    </w:p>
    <w:p w:rsidR="00E952B7" w:rsidRPr="00B32B62" w:rsidRDefault="00E952B7" w:rsidP="00F852E2">
      <w:pPr>
        <w:tabs>
          <w:tab w:val="left" w:pos="567"/>
        </w:tabs>
        <w:suppressAutoHyphens/>
        <w:autoSpaceDE w:val="0"/>
        <w:spacing w:after="120" w:line="240" w:lineRule="auto"/>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b/>
        <w:t>Genel olarak incelendiğinde ortaöğretim sınıf düzeylerine göre dağılımına bakıldığında 10.sınıf da daha çok doğal afetler konusun işlendiği, çevre duyarlılığı konusunun 9</w:t>
      </w:r>
      <w:proofErr w:type="gramStart"/>
      <w:r w:rsidRPr="00B32B62">
        <w:rPr>
          <w:rFonts w:ascii="Times New Roman" w:eastAsia="Times New Roman" w:hAnsi="Times New Roman" w:cs="Times New Roman"/>
          <w:lang w:eastAsia="zh-CN"/>
        </w:rPr>
        <w:t>.,</w:t>
      </w:r>
      <w:proofErr w:type="gramEnd"/>
      <w:r w:rsidRPr="00B32B62">
        <w:rPr>
          <w:rFonts w:ascii="Times New Roman" w:eastAsia="Times New Roman" w:hAnsi="Times New Roman" w:cs="Times New Roman"/>
          <w:lang w:eastAsia="zh-CN"/>
        </w:rPr>
        <w:t>11. ve 12. sınıflarda kazanımların yer aldığı görülmüştür. Çevre kirliliği konusunun 9</w:t>
      </w:r>
      <w:proofErr w:type="gramStart"/>
      <w:r w:rsidRPr="00B32B62">
        <w:rPr>
          <w:rFonts w:ascii="Times New Roman" w:eastAsia="Times New Roman" w:hAnsi="Times New Roman" w:cs="Times New Roman"/>
          <w:lang w:eastAsia="zh-CN"/>
        </w:rPr>
        <w:t>.,</w:t>
      </w:r>
      <w:proofErr w:type="gramEnd"/>
      <w:r w:rsidRPr="00B32B62">
        <w:rPr>
          <w:rFonts w:ascii="Times New Roman" w:eastAsia="Times New Roman" w:hAnsi="Times New Roman" w:cs="Times New Roman"/>
          <w:lang w:eastAsia="zh-CN"/>
        </w:rPr>
        <w:t xml:space="preserve"> 11. ve 12. sınıfta işlendiği, insanların canlı hayatına zar</w:t>
      </w:r>
      <w:r w:rsidR="00DA406D">
        <w:rPr>
          <w:rFonts w:ascii="Times New Roman" w:eastAsia="Times New Roman" w:hAnsi="Times New Roman" w:cs="Times New Roman"/>
          <w:lang w:eastAsia="zh-CN"/>
        </w:rPr>
        <w:t>ar vermesi konusunun 9. ve 12. s</w:t>
      </w:r>
      <w:r w:rsidRPr="00B32B62">
        <w:rPr>
          <w:rFonts w:ascii="Times New Roman" w:eastAsia="Times New Roman" w:hAnsi="Times New Roman" w:cs="Times New Roman"/>
          <w:lang w:eastAsia="zh-CN"/>
        </w:rPr>
        <w:t>ınıftaki kazanımlarda yer aldığı tespit edilmiştir. Doğal çevreyi kullanma konusunun 9. sınıfta, küresel ısınma konusunun 9. ve 11. sınıf düzeyinde coğrafya derslerinde işlendiği tespit edilmiştir.</w:t>
      </w:r>
      <w:r w:rsidR="00DA406D">
        <w:rPr>
          <w:rFonts w:ascii="Times New Roman" w:eastAsia="Times New Roman" w:hAnsi="Times New Roman" w:cs="Times New Roman"/>
          <w:lang w:eastAsia="zh-CN"/>
        </w:rPr>
        <w:t xml:space="preserve"> Çevre toplum ünitesinin eğitim yılının son döneminde olması son sınavlar yapıldıktan sonra işlenen konulara öğrencilerin yeterince ilgi göstermemesi gibi sebeplerle çevre bilinci öğrencilere yeterince aktarılamamaktadır.</w:t>
      </w:r>
    </w:p>
    <w:p w:rsidR="00E0414E" w:rsidRDefault="00E952B7" w:rsidP="00B32B62">
      <w:pPr>
        <w:tabs>
          <w:tab w:val="left" w:pos="709"/>
        </w:tabs>
        <w:suppressAutoHyphens/>
        <w:autoSpaceDE w:val="0"/>
        <w:spacing w:after="120" w:line="240" w:lineRule="auto"/>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ab/>
      </w:r>
    </w:p>
    <w:p w:rsidR="00E952B7" w:rsidRPr="00E0414E" w:rsidRDefault="00E952B7" w:rsidP="00B32B62">
      <w:pPr>
        <w:tabs>
          <w:tab w:val="left" w:pos="709"/>
        </w:tabs>
        <w:suppressAutoHyphens/>
        <w:autoSpaceDE w:val="0"/>
        <w:spacing w:after="120" w:line="240" w:lineRule="auto"/>
        <w:jc w:val="both"/>
        <w:rPr>
          <w:rFonts w:ascii="Times New Roman" w:eastAsia="Times New Roman" w:hAnsi="Times New Roman" w:cs="Times New Roman"/>
          <w:b/>
          <w:sz w:val="24"/>
          <w:szCs w:val="24"/>
          <w:lang w:eastAsia="zh-CN"/>
        </w:rPr>
      </w:pPr>
      <w:r w:rsidRPr="00E0414E">
        <w:rPr>
          <w:rFonts w:ascii="Times New Roman" w:eastAsia="Times New Roman" w:hAnsi="Times New Roman" w:cs="Times New Roman"/>
          <w:b/>
          <w:sz w:val="24"/>
          <w:szCs w:val="24"/>
          <w:lang w:eastAsia="zh-CN"/>
        </w:rPr>
        <w:t xml:space="preserve">5. SONUÇ VE ÖNERİLER </w:t>
      </w:r>
    </w:p>
    <w:p w:rsidR="00E952B7" w:rsidRPr="00B32B62" w:rsidRDefault="00114A0E" w:rsidP="00F852E2">
      <w:pPr>
        <w:tabs>
          <w:tab w:val="left" w:pos="567"/>
        </w:tabs>
        <w:suppressAutoHyphens/>
        <w:autoSpaceDE w:val="0"/>
        <w:spacing w:after="120" w:line="240" w:lineRule="auto"/>
        <w:jc w:val="both"/>
        <w:rPr>
          <w:rFonts w:ascii="Times New Roman" w:eastAsia="Times New Roman" w:hAnsi="Times New Roman" w:cs="Times New Roman"/>
          <w:b/>
          <w:lang w:eastAsia="zh-CN"/>
        </w:rPr>
      </w:pPr>
      <w:r>
        <w:rPr>
          <w:rFonts w:ascii="Times New Roman" w:eastAsia="Times New Roman" w:hAnsi="Times New Roman" w:cs="Times New Roman"/>
          <w:lang w:eastAsia="zh-CN"/>
        </w:rPr>
        <w:tab/>
        <w:t xml:space="preserve">Ders kitapları dersin işlenişi ile içeriğin öğrenciye kazandırılmasında </w:t>
      </w:r>
      <w:r w:rsidR="00E952B7" w:rsidRPr="00B32B62">
        <w:rPr>
          <w:rFonts w:ascii="Times New Roman" w:eastAsia="Times New Roman" w:hAnsi="Times New Roman" w:cs="Times New Roman"/>
          <w:lang w:eastAsia="zh-CN"/>
        </w:rPr>
        <w:t xml:space="preserve">önemli </w:t>
      </w:r>
      <w:r>
        <w:rPr>
          <w:rFonts w:ascii="Times New Roman" w:eastAsia="Times New Roman" w:hAnsi="Times New Roman" w:cs="Times New Roman"/>
          <w:lang w:eastAsia="zh-CN"/>
        </w:rPr>
        <w:t>kaynaklardır</w:t>
      </w:r>
      <w:r w:rsidR="00E952B7" w:rsidRPr="00B32B62">
        <w:rPr>
          <w:rFonts w:ascii="Times New Roman" w:eastAsia="Times New Roman" w:hAnsi="Times New Roman" w:cs="Times New Roman"/>
          <w:lang w:eastAsia="zh-CN"/>
        </w:rPr>
        <w:t xml:space="preserve">. Öğrencilerin </w:t>
      </w:r>
      <w:r>
        <w:rPr>
          <w:rFonts w:ascii="Times New Roman" w:eastAsia="Times New Roman" w:hAnsi="Times New Roman" w:cs="Times New Roman"/>
          <w:lang w:eastAsia="zh-CN"/>
        </w:rPr>
        <w:t>okul sürecince ana kaynak olarak bilgiyi</w:t>
      </w:r>
      <w:r w:rsidR="00E952B7" w:rsidRPr="00B32B62">
        <w:rPr>
          <w:rFonts w:ascii="Times New Roman" w:eastAsia="Times New Roman" w:hAnsi="Times New Roman" w:cs="Times New Roman"/>
          <w:lang w:eastAsia="zh-CN"/>
        </w:rPr>
        <w:t xml:space="preserve"> ders kitapları</w:t>
      </w:r>
      <w:r>
        <w:rPr>
          <w:rFonts w:ascii="Times New Roman" w:eastAsia="Times New Roman" w:hAnsi="Times New Roman" w:cs="Times New Roman"/>
          <w:lang w:eastAsia="zh-CN"/>
        </w:rPr>
        <w:t>ndan sağlamaktadırlar.</w:t>
      </w:r>
      <w:r w:rsidR="00E952B7" w:rsidRPr="00B32B62">
        <w:rPr>
          <w:rFonts w:ascii="Times New Roman" w:eastAsia="Times New Roman" w:hAnsi="Times New Roman" w:cs="Times New Roman"/>
          <w:lang w:eastAsia="zh-CN"/>
        </w:rPr>
        <w:t xml:space="preserve"> </w:t>
      </w:r>
      <w:r w:rsidR="00E952B7" w:rsidRPr="00B32B62">
        <w:rPr>
          <w:rFonts w:ascii="Times New Roman" w:eastAsia="Times New Roman" w:hAnsi="Times New Roman" w:cs="Times New Roman"/>
          <w:b/>
          <w:lang w:eastAsia="zh-CN"/>
        </w:rPr>
        <w:tab/>
      </w:r>
      <w:r>
        <w:rPr>
          <w:rFonts w:ascii="Times New Roman" w:eastAsia="Times New Roman" w:hAnsi="Times New Roman" w:cs="Times New Roman"/>
          <w:lang w:eastAsia="zh-CN"/>
        </w:rPr>
        <w:t>Ders kitaplarında çevre konularıyla ilgili birçok bilgi olmasının yanında güncel çevre sorunlarının olmaması, öğrencilerin ilgi ve ihtiyaçlarına yönelik etkinliklerin az olması gibi eksikliklerinin bulunduğu</w:t>
      </w:r>
      <w:r w:rsidR="00E952B7" w:rsidRPr="00B32B62">
        <w:rPr>
          <w:rFonts w:ascii="Times New Roman" w:eastAsia="Times New Roman" w:hAnsi="Times New Roman" w:cs="Times New Roman"/>
          <w:lang w:eastAsia="zh-CN"/>
        </w:rPr>
        <w:t xml:space="preserve"> tespit edilmiştir. Konuların kitapların içerine eşit şekilde dağıtılmadığı da gözlemlenmiştir.</w:t>
      </w:r>
      <w:r w:rsidR="00DA406D">
        <w:rPr>
          <w:rFonts w:ascii="Times New Roman" w:eastAsia="Times New Roman" w:hAnsi="Times New Roman" w:cs="Times New Roman"/>
          <w:lang w:eastAsia="zh-CN"/>
        </w:rPr>
        <w:t xml:space="preserve"> Coğrafya dersi öğretim programı</w:t>
      </w:r>
      <w:r w:rsidR="00035DA5" w:rsidRPr="00B32B62">
        <w:rPr>
          <w:rFonts w:ascii="Times New Roman" w:eastAsia="Times New Roman" w:hAnsi="Times New Roman" w:cs="Times New Roman"/>
          <w:lang w:eastAsia="zh-CN"/>
        </w:rPr>
        <w:t>nda çevre bilinci olgusuna ilişkin kazanımlar yetersizdir.</w:t>
      </w:r>
    </w:p>
    <w:p w:rsidR="00E952B7" w:rsidRPr="00B32B62" w:rsidRDefault="00E952B7" w:rsidP="00F852E2">
      <w:pPr>
        <w:tabs>
          <w:tab w:val="left" w:pos="567"/>
          <w:tab w:val="left" w:pos="709"/>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ab/>
      </w:r>
      <w:r w:rsidR="00035DA5">
        <w:rPr>
          <w:rFonts w:ascii="Times New Roman" w:eastAsia="Times New Roman" w:hAnsi="Times New Roman" w:cs="Times New Roman"/>
          <w:b/>
          <w:lang w:eastAsia="zh-CN"/>
        </w:rPr>
        <w:t>Ç</w:t>
      </w:r>
      <w:r w:rsidR="00035DA5">
        <w:rPr>
          <w:rFonts w:ascii="Times New Roman" w:eastAsia="Times New Roman" w:hAnsi="Times New Roman" w:cs="Times New Roman"/>
          <w:lang w:eastAsia="zh-CN"/>
        </w:rPr>
        <w:t xml:space="preserve">evre konusu hayat bilgisi, </w:t>
      </w:r>
      <w:r w:rsidRPr="00B32B62">
        <w:rPr>
          <w:rFonts w:ascii="Times New Roman" w:eastAsia="Times New Roman" w:hAnsi="Times New Roman" w:cs="Times New Roman"/>
          <w:lang w:eastAsia="zh-CN"/>
        </w:rPr>
        <w:t xml:space="preserve"> sosyal bilgiler dersi öğretim programlarında </w:t>
      </w:r>
      <w:r w:rsidR="00035DA5">
        <w:rPr>
          <w:rFonts w:ascii="Times New Roman" w:eastAsia="Times New Roman" w:hAnsi="Times New Roman" w:cs="Times New Roman"/>
          <w:lang w:eastAsia="zh-CN"/>
        </w:rPr>
        <w:t xml:space="preserve">da </w:t>
      </w:r>
      <w:r w:rsidRPr="00B32B62">
        <w:rPr>
          <w:rFonts w:ascii="Times New Roman" w:eastAsia="Times New Roman" w:hAnsi="Times New Roman" w:cs="Times New Roman"/>
          <w:lang w:eastAsia="zh-CN"/>
        </w:rPr>
        <w:t>yer almaktadır. Ancak çevre eğitimine okul öncesi eğitim kademesinde başlanması öğrencileri o yaş itibariyle bu bilinçle yetişmeleri gerekmektedir.</w:t>
      </w:r>
    </w:p>
    <w:p w:rsidR="00E952B7" w:rsidRDefault="00E952B7" w:rsidP="00F852E2">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r w:rsidRPr="00B32B62">
        <w:rPr>
          <w:rFonts w:ascii="Times New Roman" w:eastAsia="Times New Roman" w:hAnsi="Times New Roman" w:cs="Times New Roman"/>
          <w:lang w:eastAsia="zh-CN"/>
        </w:rPr>
        <w:tab/>
        <w:t xml:space="preserve">Güncel çevre olayları, coğrafya öğretim programı ve ders kitaplarında konu edilmemiştir. Türkiye’de güncel çok sayıda çevre sorunları oluşmaktadır. </w:t>
      </w:r>
      <w:r w:rsidR="0057189D">
        <w:rPr>
          <w:rFonts w:ascii="Times New Roman" w:eastAsia="Times New Roman" w:hAnsi="Times New Roman" w:cs="Times New Roman"/>
          <w:lang w:eastAsia="zh-CN"/>
        </w:rPr>
        <w:t>Coğrafya ders kitapları</w:t>
      </w:r>
      <w:r w:rsidRPr="00B32B62">
        <w:rPr>
          <w:rFonts w:ascii="Times New Roman" w:eastAsia="Times New Roman" w:hAnsi="Times New Roman" w:cs="Times New Roman"/>
          <w:lang w:eastAsia="zh-CN"/>
        </w:rPr>
        <w:t xml:space="preserve"> öğretim ilkel</w:t>
      </w:r>
      <w:r w:rsidR="0057189D">
        <w:rPr>
          <w:rFonts w:ascii="Times New Roman" w:eastAsia="Times New Roman" w:hAnsi="Times New Roman" w:cs="Times New Roman"/>
          <w:lang w:eastAsia="zh-CN"/>
        </w:rPr>
        <w:t>erinden güncellik ilkesi açısından yeterli</w:t>
      </w:r>
      <w:r w:rsidRPr="00B32B62">
        <w:rPr>
          <w:rFonts w:ascii="Times New Roman" w:eastAsia="Times New Roman" w:hAnsi="Times New Roman" w:cs="Times New Roman"/>
          <w:lang w:eastAsia="zh-CN"/>
        </w:rPr>
        <w:t xml:space="preserve"> değildir</w:t>
      </w:r>
      <w:r w:rsidR="0057189D">
        <w:rPr>
          <w:rFonts w:ascii="Times New Roman" w:eastAsia="Times New Roman" w:hAnsi="Times New Roman" w:cs="Times New Roman"/>
          <w:lang w:eastAsia="zh-CN"/>
        </w:rPr>
        <w:t>.</w:t>
      </w:r>
      <w:r w:rsidR="00CF56C7">
        <w:rPr>
          <w:rFonts w:ascii="Times New Roman" w:eastAsia="Times New Roman" w:hAnsi="Times New Roman" w:cs="Times New Roman"/>
          <w:lang w:eastAsia="zh-CN"/>
        </w:rPr>
        <w:t xml:space="preserve"> Coğrafya ders programı </w:t>
      </w:r>
      <w:r w:rsidRPr="00B32B62">
        <w:rPr>
          <w:rFonts w:ascii="Times New Roman" w:eastAsia="Times New Roman" w:hAnsi="Times New Roman" w:cs="Times New Roman"/>
          <w:lang w:eastAsia="zh-CN"/>
        </w:rPr>
        <w:t>ve d</w:t>
      </w:r>
      <w:r w:rsidR="00CF56C7">
        <w:rPr>
          <w:rFonts w:ascii="Times New Roman" w:eastAsia="Times New Roman" w:hAnsi="Times New Roman" w:cs="Times New Roman"/>
          <w:lang w:eastAsia="zh-CN"/>
        </w:rPr>
        <w:t>ers kitabıyla, coğrafya öğrenimi alan öğrencilerde</w:t>
      </w:r>
      <w:r w:rsidRPr="00B32B62">
        <w:rPr>
          <w:rFonts w:ascii="Times New Roman" w:eastAsia="Times New Roman" w:hAnsi="Times New Roman" w:cs="Times New Roman"/>
          <w:lang w:eastAsia="zh-CN"/>
        </w:rPr>
        <w:t xml:space="preserve"> çevrelerini tanımaları</w:t>
      </w:r>
      <w:r w:rsidR="00CF56C7">
        <w:rPr>
          <w:rFonts w:ascii="Times New Roman" w:eastAsia="Times New Roman" w:hAnsi="Times New Roman" w:cs="Times New Roman"/>
          <w:lang w:eastAsia="zh-CN"/>
        </w:rPr>
        <w:t>, korumaları gibi bilinç düzeyinin oluşması</w:t>
      </w:r>
      <w:r w:rsidRPr="00B32B62">
        <w:rPr>
          <w:rFonts w:ascii="Times New Roman" w:eastAsia="Times New Roman" w:hAnsi="Times New Roman" w:cs="Times New Roman"/>
          <w:lang w:eastAsia="zh-CN"/>
        </w:rPr>
        <w:t xml:space="preserve"> görünmektedir.</w:t>
      </w:r>
    </w:p>
    <w:p w:rsidR="00756FF3" w:rsidRDefault="00756FF3" w:rsidP="00756FF3">
      <w:pPr>
        <w:tabs>
          <w:tab w:val="left" w:pos="851"/>
        </w:tabs>
        <w:suppressAutoHyphens/>
        <w:autoSpaceDE w:val="0"/>
        <w:spacing w:after="120" w:line="240" w:lineRule="auto"/>
        <w:jc w:val="both"/>
        <w:rPr>
          <w:rFonts w:ascii="Times New Roman" w:eastAsia="Calibri" w:hAnsi="Times New Roman" w:cs="Times New Roman"/>
          <w:lang w:eastAsia="zh-CN"/>
        </w:rPr>
      </w:pPr>
      <w:r>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ab/>
      </w:r>
      <w:r>
        <w:rPr>
          <w:rFonts w:ascii="Times New Roman" w:eastAsia="Calibri" w:hAnsi="Times New Roman" w:cs="Times New Roman"/>
          <w:lang w:eastAsia="zh-CN"/>
        </w:rPr>
        <w:t>Ders kitaplarının değerli olduğu öğretmenler tarafından öğrencilere aktarılması için çalışmalar yapılmalıdır. Bakanlık tarafından ücretsiz olarak öğrencilere verilen ders kitapları sene başından itibaren öğrenciler tarafından değersiz olarak görülmeye başlanılmasıyla birlikte kayıplar fazlasıyla yaşanmaktadır. Bu durumda bu ders kitapları aracılığı ile öğrencide oluşturulmaya çalışılan bazı kazanımların istenilen düzeyde gerçekleşmesini engellemektedir. Bu duruma çözüm için sene başında dağıtılmış olan ders kitaplarının öğrencilerden özenle kullanmaları istenerek sene sonunda toplanması istenmelidir.</w:t>
      </w:r>
    </w:p>
    <w:p w:rsidR="00E952B7" w:rsidRPr="00B32B62" w:rsidRDefault="00E952B7" w:rsidP="00F852E2">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b/>
          <w:lang w:eastAsia="zh-CN"/>
        </w:rPr>
        <w:tab/>
      </w:r>
      <w:r w:rsidRPr="00B32B62">
        <w:rPr>
          <w:rFonts w:ascii="Times New Roman" w:eastAsia="Times New Roman" w:hAnsi="Times New Roman" w:cs="Times New Roman"/>
          <w:lang w:eastAsia="zh-CN"/>
        </w:rPr>
        <w:t>Yapılan bu araştırmada orta öğretim ders programı incelenmiş ve öğrencilerde çevre kavramı ile çevre bilincinin gelişimine katkı sağlaması için şu öneriler sunulmuştur.</w:t>
      </w:r>
    </w:p>
    <w:p w:rsidR="00E952B7" w:rsidRPr="00B32B62" w:rsidRDefault="00E952B7" w:rsidP="00F852E2">
      <w:pPr>
        <w:numPr>
          <w:ilvl w:val="0"/>
          <w:numId w:val="22"/>
        </w:numPr>
        <w:tabs>
          <w:tab w:val="left" w:pos="142"/>
          <w:tab w:val="left" w:pos="851"/>
        </w:tabs>
        <w:suppressAutoHyphens/>
        <w:autoSpaceDE w:val="0"/>
        <w:spacing w:after="120" w:line="240" w:lineRule="auto"/>
        <w:ind w:left="0" w:firstLine="567"/>
        <w:jc w:val="both"/>
        <w:rPr>
          <w:rFonts w:ascii="Times New Roman" w:eastAsia="Calibri" w:hAnsi="Times New Roman" w:cs="Times New Roman"/>
          <w:lang w:eastAsia="zh-CN"/>
        </w:rPr>
      </w:pPr>
      <w:r w:rsidRPr="00B32B62">
        <w:rPr>
          <w:rFonts w:ascii="Times New Roman" w:eastAsia="Calibri" w:hAnsi="Times New Roman" w:cs="Times New Roman"/>
          <w:lang w:eastAsia="zh-CN"/>
        </w:rPr>
        <w:t xml:space="preserve">Coğrafya dersi </w:t>
      </w:r>
      <w:r w:rsidR="00800B1D">
        <w:rPr>
          <w:rFonts w:ascii="Times New Roman" w:eastAsia="Calibri" w:hAnsi="Times New Roman" w:cs="Times New Roman"/>
          <w:lang w:eastAsia="zh-CN"/>
        </w:rPr>
        <w:t>kazanımlarında</w:t>
      </w:r>
      <w:r w:rsidRPr="00B32B62">
        <w:rPr>
          <w:rFonts w:ascii="Times New Roman" w:eastAsia="Calibri" w:hAnsi="Times New Roman" w:cs="Times New Roman"/>
          <w:lang w:eastAsia="zh-CN"/>
        </w:rPr>
        <w:t xml:space="preserve"> ve ders kitaplarında </w:t>
      </w:r>
      <w:r w:rsidR="00800B1D">
        <w:rPr>
          <w:rFonts w:ascii="Times New Roman" w:eastAsia="Calibri" w:hAnsi="Times New Roman" w:cs="Times New Roman"/>
          <w:lang w:eastAsia="zh-CN"/>
        </w:rPr>
        <w:t>çevre sorunların sadece yakın coğrafyayı değil dünyanın geniş alanlarını etkilediği etkinlik ve uygulamalara daha fazla</w:t>
      </w:r>
      <w:r w:rsidR="00CF56C7">
        <w:rPr>
          <w:rFonts w:ascii="Times New Roman" w:eastAsia="Calibri" w:hAnsi="Times New Roman" w:cs="Times New Roman"/>
          <w:lang w:eastAsia="zh-CN"/>
        </w:rPr>
        <w:t xml:space="preserve"> </w:t>
      </w:r>
      <w:r w:rsidR="00800B1D">
        <w:rPr>
          <w:rFonts w:ascii="Times New Roman" w:eastAsia="Calibri" w:hAnsi="Times New Roman" w:cs="Times New Roman"/>
          <w:lang w:eastAsia="zh-CN"/>
        </w:rPr>
        <w:t>yer verilmelidir</w:t>
      </w:r>
      <w:r w:rsidRPr="00B32B62">
        <w:rPr>
          <w:rFonts w:ascii="Times New Roman" w:eastAsia="Calibri" w:hAnsi="Times New Roman" w:cs="Times New Roman"/>
          <w:lang w:eastAsia="zh-CN"/>
        </w:rPr>
        <w:t>. Türkiye’de ve Dünya’da yaşa</w:t>
      </w:r>
      <w:r w:rsidR="00800B1D">
        <w:rPr>
          <w:rFonts w:ascii="Times New Roman" w:eastAsia="Calibri" w:hAnsi="Times New Roman" w:cs="Times New Roman"/>
          <w:lang w:eastAsia="zh-CN"/>
        </w:rPr>
        <w:t>nan güncel çevre olayları ve bu</w:t>
      </w:r>
      <w:r w:rsidR="00CF56C7">
        <w:rPr>
          <w:rFonts w:ascii="Times New Roman" w:eastAsia="Calibri" w:hAnsi="Times New Roman" w:cs="Times New Roman"/>
          <w:lang w:eastAsia="zh-CN"/>
        </w:rPr>
        <w:t xml:space="preserve"> çevre olaylarının geri dönülemez etkisi öğrencilere daha aktif verilmelidir.</w:t>
      </w:r>
      <w:r w:rsidRPr="00B32B62">
        <w:rPr>
          <w:rFonts w:ascii="Times New Roman" w:eastAsia="Calibri" w:hAnsi="Times New Roman" w:cs="Times New Roman"/>
          <w:lang w:eastAsia="zh-CN"/>
        </w:rPr>
        <w:t xml:space="preserve"> </w:t>
      </w:r>
    </w:p>
    <w:p w:rsidR="00E952B7" w:rsidRPr="00B32B62" w:rsidRDefault="00E952B7" w:rsidP="00F852E2">
      <w:pPr>
        <w:numPr>
          <w:ilvl w:val="0"/>
          <w:numId w:val="22"/>
        </w:numPr>
        <w:tabs>
          <w:tab w:val="left" w:pos="851"/>
        </w:tabs>
        <w:suppressAutoHyphens/>
        <w:autoSpaceDE w:val="0"/>
        <w:spacing w:after="120" w:line="240" w:lineRule="auto"/>
        <w:ind w:left="0" w:firstLine="567"/>
        <w:jc w:val="both"/>
        <w:rPr>
          <w:rFonts w:ascii="Times New Roman" w:eastAsia="Calibri" w:hAnsi="Times New Roman" w:cs="Times New Roman"/>
          <w:lang w:eastAsia="zh-CN"/>
        </w:rPr>
      </w:pPr>
      <w:r w:rsidRPr="00B32B62">
        <w:rPr>
          <w:rFonts w:ascii="Times New Roman" w:eastAsia="Calibri" w:hAnsi="Times New Roman" w:cs="Times New Roman"/>
          <w:lang w:eastAsia="zh-CN"/>
        </w:rPr>
        <w:t>Öğrencilerde yaparak-yaşayarak öğrenme de gerçekleştirilerek bilgide kalıcılık sağlanabilmesi için ünite bitiminde öğrencilerden sosyal medya, gazete, televizyon gibi farklı kaynaklardan bilgi toplayarak sınıfta sunum anlatım tiyatro vb. anlatım yöntemleriyle arkadaşlarıyla paylaşmaları istenebilir.</w:t>
      </w:r>
    </w:p>
    <w:p w:rsidR="00E952B7" w:rsidRPr="00B32B62" w:rsidRDefault="00E952B7" w:rsidP="00F852E2">
      <w:pPr>
        <w:numPr>
          <w:ilvl w:val="0"/>
          <w:numId w:val="22"/>
        </w:numPr>
        <w:tabs>
          <w:tab w:val="left" w:pos="851"/>
        </w:tabs>
        <w:suppressAutoHyphens/>
        <w:autoSpaceDE w:val="0"/>
        <w:spacing w:after="120" w:line="240" w:lineRule="auto"/>
        <w:ind w:left="0" w:firstLine="567"/>
        <w:contextualSpacing/>
        <w:jc w:val="both"/>
        <w:rPr>
          <w:rFonts w:ascii="Times New Roman" w:eastAsia="Calibri" w:hAnsi="Times New Roman" w:cs="Times New Roman"/>
          <w:lang w:eastAsia="zh-CN"/>
        </w:rPr>
      </w:pPr>
      <w:r w:rsidRPr="00B32B62">
        <w:rPr>
          <w:rFonts w:ascii="Times New Roman" w:eastAsia="Calibri" w:hAnsi="Times New Roman" w:cs="Times New Roman"/>
          <w:lang w:eastAsia="zh-CN"/>
        </w:rPr>
        <w:t xml:space="preserve">Okullarda coğrafya derslikleri oluşturulmalıdır. </w:t>
      </w:r>
      <w:r w:rsidR="00800B1D">
        <w:rPr>
          <w:rFonts w:ascii="Times New Roman" w:eastAsia="Calibri" w:hAnsi="Times New Roman" w:cs="Times New Roman"/>
          <w:lang w:eastAsia="zh-CN"/>
        </w:rPr>
        <w:t>C</w:t>
      </w:r>
      <w:r w:rsidRPr="00B32B62">
        <w:rPr>
          <w:rFonts w:ascii="Times New Roman" w:eastAsia="Calibri" w:hAnsi="Times New Roman" w:cs="Times New Roman"/>
          <w:lang w:eastAsia="zh-CN"/>
        </w:rPr>
        <w:t xml:space="preserve">oğrafya dersliklerinde coğrafyayla ilgili aylık dergi, kitaplık coğrafya gazetesi oluşturulması için pano, </w:t>
      </w:r>
      <w:r w:rsidR="00800B1D">
        <w:rPr>
          <w:rFonts w:ascii="Times New Roman" w:eastAsia="Calibri" w:hAnsi="Times New Roman" w:cs="Times New Roman"/>
          <w:lang w:eastAsia="zh-CN"/>
        </w:rPr>
        <w:t>h</w:t>
      </w:r>
      <w:r w:rsidRPr="00B32B62">
        <w:rPr>
          <w:rFonts w:ascii="Times New Roman" w:eastAsia="Calibri" w:hAnsi="Times New Roman" w:cs="Times New Roman"/>
          <w:lang w:eastAsia="zh-CN"/>
        </w:rPr>
        <w:t>aritalar,</w:t>
      </w:r>
      <w:r w:rsidR="00800B1D">
        <w:rPr>
          <w:rFonts w:ascii="Times New Roman" w:eastAsia="Calibri" w:hAnsi="Times New Roman" w:cs="Times New Roman"/>
          <w:lang w:eastAsia="zh-CN"/>
        </w:rPr>
        <w:t xml:space="preserve"> ders dışı faaliyetler için kullanılabilecek eğitim materyalleri ile öğretimi zenginleştirilmelidir</w:t>
      </w:r>
      <w:r w:rsidRPr="00B32B62">
        <w:rPr>
          <w:rFonts w:ascii="Times New Roman" w:eastAsia="Calibri" w:hAnsi="Times New Roman" w:cs="Times New Roman"/>
          <w:lang w:eastAsia="zh-CN"/>
        </w:rPr>
        <w:t>.</w:t>
      </w:r>
    </w:p>
    <w:p w:rsidR="00E952B7" w:rsidRPr="00B32B62" w:rsidRDefault="00E952B7" w:rsidP="00F852E2">
      <w:pPr>
        <w:numPr>
          <w:ilvl w:val="0"/>
          <w:numId w:val="22"/>
        </w:numPr>
        <w:tabs>
          <w:tab w:val="left" w:pos="851"/>
        </w:tabs>
        <w:suppressAutoHyphens/>
        <w:autoSpaceDE w:val="0"/>
        <w:spacing w:after="120" w:line="240" w:lineRule="auto"/>
        <w:ind w:left="0" w:firstLine="567"/>
        <w:jc w:val="both"/>
        <w:rPr>
          <w:rFonts w:ascii="Times New Roman" w:eastAsia="Calibri" w:hAnsi="Times New Roman" w:cs="Times New Roman"/>
          <w:lang w:eastAsia="zh-CN"/>
        </w:rPr>
      </w:pPr>
      <w:r w:rsidRPr="00B32B62">
        <w:rPr>
          <w:rFonts w:ascii="Times New Roman" w:eastAsia="Calibri" w:hAnsi="Times New Roman" w:cs="Times New Roman"/>
          <w:lang w:eastAsia="zh-CN"/>
        </w:rPr>
        <w:lastRenderedPageBreak/>
        <w:t>Öğretmenlerin yıl içinde okul –ilçe ve ilde yapmış oldukları zümre toplantılarında sadece akademik yılı planları ve değerlendirme gündem maddelerinin yanında; derslerini işlerken öğrencilere kazanımı aktarırken kullandığı yöntem ve tekniklerden paylaşımların yapılması sağlanmalıdır.</w:t>
      </w:r>
    </w:p>
    <w:p w:rsidR="00E952B7" w:rsidRPr="00B32B62" w:rsidRDefault="00E952B7" w:rsidP="00F852E2">
      <w:pPr>
        <w:numPr>
          <w:ilvl w:val="0"/>
          <w:numId w:val="22"/>
        </w:numPr>
        <w:tabs>
          <w:tab w:val="left" w:pos="851"/>
        </w:tabs>
        <w:suppressAutoHyphens/>
        <w:autoSpaceDE w:val="0"/>
        <w:spacing w:after="120" w:line="240" w:lineRule="auto"/>
        <w:ind w:left="0" w:firstLine="567"/>
        <w:jc w:val="both"/>
        <w:rPr>
          <w:rFonts w:ascii="Times New Roman" w:eastAsia="Calibri" w:hAnsi="Times New Roman" w:cs="Times New Roman"/>
          <w:lang w:eastAsia="zh-CN"/>
        </w:rPr>
      </w:pPr>
      <w:r w:rsidRPr="00B32B62">
        <w:rPr>
          <w:rFonts w:ascii="Times New Roman" w:eastAsia="Calibri" w:hAnsi="Times New Roman" w:cs="Times New Roman"/>
          <w:lang w:eastAsia="zh-CN"/>
        </w:rPr>
        <w:t>Çevre bilinci</w:t>
      </w:r>
      <w:r w:rsidR="00800B1D">
        <w:rPr>
          <w:rFonts w:ascii="Times New Roman" w:eastAsia="Calibri" w:hAnsi="Times New Roman" w:cs="Times New Roman"/>
          <w:lang w:eastAsia="zh-CN"/>
        </w:rPr>
        <w:t>nin bireylerde oluşması</w:t>
      </w:r>
      <w:r w:rsidRPr="00B32B62">
        <w:rPr>
          <w:rFonts w:ascii="Times New Roman" w:eastAsia="Calibri" w:hAnsi="Times New Roman" w:cs="Times New Roman"/>
          <w:lang w:eastAsia="zh-CN"/>
        </w:rPr>
        <w:t xml:space="preserve"> bütün dü</w:t>
      </w:r>
      <w:r w:rsidR="00800B1D">
        <w:rPr>
          <w:rFonts w:ascii="Times New Roman" w:eastAsia="Calibri" w:hAnsi="Times New Roman" w:cs="Times New Roman"/>
          <w:lang w:eastAsia="zh-CN"/>
        </w:rPr>
        <w:t>nya için önemli bir görevdir</w:t>
      </w:r>
      <w:r w:rsidRPr="00B32B62">
        <w:rPr>
          <w:rFonts w:ascii="Times New Roman" w:eastAsia="Calibri" w:hAnsi="Times New Roman" w:cs="Times New Roman"/>
          <w:lang w:eastAsia="zh-CN"/>
        </w:rPr>
        <w:t xml:space="preserve">. Bu nedenle </w:t>
      </w:r>
      <w:r w:rsidR="00800B1D">
        <w:rPr>
          <w:rFonts w:ascii="Times New Roman" w:eastAsia="Calibri" w:hAnsi="Times New Roman" w:cs="Times New Roman"/>
          <w:lang w:eastAsia="zh-CN"/>
        </w:rPr>
        <w:t>öğrencilerin</w:t>
      </w:r>
      <w:r w:rsidRPr="00B32B62">
        <w:rPr>
          <w:rFonts w:ascii="Times New Roman" w:eastAsia="Calibri" w:hAnsi="Times New Roman" w:cs="Times New Roman"/>
          <w:lang w:eastAsia="zh-CN"/>
        </w:rPr>
        <w:t xml:space="preserve"> çevrelerini </w:t>
      </w:r>
      <w:r w:rsidR="00800B1D">
        <w:rPr>
          <w:rFonts w:ascii="Times New Roman" w:eastAsia="Calibri" w:hAnsi="Times New Roman" w:cs="Times New Roman"/>
          <w:lang w:eastAsia="zh-CN"/>
        </w:rPr>
        <w:t>tanımaları</w:t>
      </w:r>
      <w:r w:rsidRPr="00B32B62">
        <w:rPr>
          <w:rFonts w:ascii="Times New Roman" w:eastAsia="Calibri" w:hAnsi="Times New Roman" w:cs="Times New Roman"/>
          <w:lang w:eastAsia="zh-CN"/>
        </w:rPr>
        <w:t xml:space="preserve"> önemlidir. Co</w:t>
      </w:r>
      <w:r w:rsidR="00800B1D">
        <w:rPr>
          <w:rFonts w:ascii="Times New Roman" w:eastAsia="Calibri" w:hAnsi="Times New Roman" w:cs="Times New Roman"/>
          <w:lang w:eastAsia="zh-CN"/>
        </w:rPr>
        <w:t>ğrafya dersini alan öğrencilerde</w:t>
      </w:r>
      <w:r w:rsidRPr="00B32B62">
        <w:rPr>
          <w:rFonts w:ascii="Times New Roman" w:eastAsia="Calibri" w:hAnsi="Times New Roman" w:cs="Times New Roman"/>
          <w:lang w:eastAsia="zh-CN"/>
        </w:rPr>
        <w:t xml:space="preserve"> çevre bilincini </w:t>
      </w:r>
      <w:r w:rsidR="00800B1D">
        <w:rPr>
          <w:rFonts w:ascii="Times New Roman" w:eastAsia="Calibri" w:hAnsi="Times New Roman" w:cs="Times New Roman"/>
          <w:lang w:eastAsia="zh-CN"/>
        </w:rPr>
        <w:t>kavramının oluşabilmesi için çevreyle ilişkili olguları</w:t>
      </w:r>
      <w:r w:rsidRPr="00B32B62">
        <w:rPr>
          <w:rFonts w:ascii="Times New Roman" w:eastAsia="Calibri" w:hAnsi="Times New Roman" w:cs="Times New Roman"/>
          <w:lang w:eastAsia="zh-CN"/>
        </w:rPr>
        <w:t xml:space="preserve">n yazılacak coğrafya ders kitaplarında yer almasına dikkat edilmelidir. </w:t>
      </w:r>
    </w:p>
    <w:p w:rsidR="00E952B7" w:rsidRPr="00B32B62" w:rsidRDefault="00E952B7" w:rsidP="00F852E2">
      <w:pPr>
        <w:numPr>
          <w:ilvl w:val="0"/>
          <w:numId w:val="22"/>
        </w:numPr>
        <w:tabs>
          <w:tab w:val="left" w:pos="851"/>
        </w:tabs>
        <w:suppressAutoHyphens/>
        <w:autoSpaceDE w:val="0"/>
        <w:spacing w:after="120" w:line="240" w:lineRule="auto"/>
        <w:ind w:left="0" w:firstLine="567"/>
        <w:jc w:val="both"/>
        <w:rPr>
          <w:rFonts w:ascii="Times New Roman" w:eastAsia="Calibri" w:hAnsi="Times New Roman" w:cs="Times New Roman"/>
          <w:lang w:eastAsia="zh-CN"/>
        </w:rPr>
      </w:pPr>
      <w:r w:rsidRPr="00B32B62">
        <w:rPr>
          <w:rFonts w:ascii="Times New Roman" w:eastAsia="Calibri" w:hAnsi="Times New Roman" w:cs="Times New Roman"/>
          <w:lang w:eastAsia="zh-CN"/>
        </w:rPr>
        <w:t>Okulda sınıftan başlayarak okul bahçesi çevre sokaklarda her hafta belirlenen gönüllü öğrencilerle birlikte yapılan temizlik etkinlik vb. çalışmalarla öğrencilerde çevre bilinci arttırılabilir.</w:t>
      </w:r>
    </w:p>
    <w:p w:rsidR="00E952B7" w:rsidRDefault="00E952B7" w:rsidP="00F852E2">
      <w:pPr>
        <w:numPr>
          <w:ilvl w:val="0"/>
          <w:numId w:val="22"/>
        </w:numPr>
        <w:tabs>
          <w:tab w:val="left" w:pos="851"/>
        </w:tabs>
        <w:suppressAutoHyphens/>
        <w:autoSpaceDE w:val="0"/>
        <w:spacing w:after="120" w:line="240" w:lineRule="auto"/>
        <w:ind w:left="0" w:firstLine="567"/>
        <w:jc w:val="both"/>
        <w:rPr>
          <w:rFonts w:ascii="Times New Roman" w:eastAsia="Calibri" w:hAnsi="Times New Roman" w:cs="Times New Roman"/>
          <w:lang w:eastAsia="zh-CN"/>
        </w:rPr>
      </w:pPr>
      <w:r w:rsidRPr="00B32B62">
        <w:rPr>
          <w:rFonts w:ascii="Times New Roman" w:eastAsia="Calibri" w:hAnsi="Times New Roman" w:cs="Times New Roman"/>
          <w:lang w:eastAsia="zh-CN"/>
        </w:rPr>
        <w:t>Öğretmenlerin yıl içerisinde öğrencilere verilen sorumluluk ve performans çalışmalarında çevre konuları ile ilgili konulara daha fazla yer vermesi sağlanmalıdır.</w:t>
      </w:r>
    </w:p>
    <w:p w:rsidR="0066489C" w:rsidRPr="00B32B62" w:rsidRDefault="0066489C" w:rsidP="00B32B62">
      <w:pPr>
        <w:tabs>
          <w:tab w:val="left" w:pos="709"/>
        </w:tabs>
        <w:suppressAutoHyphens/>
        <w:autoSpaceDE w:val="0"/>
        <w:spacing w:after="120" w:line="240" w:lineRule="auto"/>
        <w:jc w:val="both"/>
        <w:rPr>
          <w:rFonts w:ascii="Times New Roman" w:eastAsia="Times New Roman" w:hAnsi="Times New Roman" w:cs="Times New Roman"/>
          <w:b/>
          <w:lang w:eastAsia="zh-CN"/>
        </w:rPr>
      </w:pPr>
    </w:p>
    <w:p w:rsidR="00E952B7" w:rsidRPr="00B32B62" w:rsidRDefault="00E952B7" w:rsidP="00B32B62">
      <w:pPr>
        <w:tabs>
          <w:tab w:val="left" w:pos="709"/>
        </w:tabs>
        <w:suppressAutoHyphens/>
        <w:autoSpaceDE w:val="0"/>
        <w:spacing w:after="120" w:line="240" w:lineRule="auto"/>
        <w:jc w:val="both"/>
        <w:rPr>
          <w:rFonts w:ascii="Times New Roman" w:eastAsia="Times New Roman" w:hAnsi="Times New Roman" w:cs="Times New Roman"/>
          <w:b/>
          <w:lang w:eastAsia="zh-CN"/>
        </w:rPr>
      </w:pPr>
      <w:r w:rsidRPr="00B32B62">
        <w:rPr>
          <w:rFonts w:ascii="Times New Roman" w:eastAsia="Times New Roman" w:hAnsi="Times New Roman" w:cs="Times New Roman"/>
          <w:b/>
          <w:lang w:eastAsia="zh-CN"/>
        </w:rPr>
        <w:t>KAYNAKÇA</w:t>
      </w:r>
    </w:p>
    <w:p w:rsidR="00E952B7" w:rsidRPr="00B32B62"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proofErr w:type="spellStart"/>
      <w:r w:rsidRPr="00B32B62">
        <w:rPr>
          <w:rFonts w:ascii="Times New Roman" w:eastAsia="Times New Roman" w:hAnsi="Times New Roman" w:cs="Times New Roman"/>
          <w:lang w:eastAsia="zh-CN"/>
        </w:rPr>
        <w:t>Akengin</w:t>
      </w:r>
      <w:proofErr w:type="spellEnd"/>
      <w:r w:rsidRPr="00B32B62">
        <w:rPr>
          <w:rFonts w:ascii="Times New Roman" w:eastAsia="Times New Roman" w:hAnsi="Times New Roman" w:cs="Times New Roman"/>
          <w:lang w:eastAsia="zh-CN"/>
        </w:rPr>
        <w:t xml:space="preserve">, H. (2008). </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Coğrafya Öğretmenlerinin Yenilenen Lise Coğrafya Öğretim Programı Hakkındaki Görüşleri</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Marmara Coğrafya Dergisi,</w:t>
      </w:r>
      <w:r w:rsidR="00CE0B1A">
        <w:rPr>
          <w:rFonts w:ascii="Times New Roman" w:eastAsia="Times New Roman" w:hAnsi="Times New Roman" w:cs="Times New Roman"/>
          <w:lang w:eastAsia="zh-CN"/>
        </w:rPr>
        <w:t xml:space="preserve"> 18, 5-18</w:t>
      </w:r>
      <w:r w:rsidRPr="00B32B62">
        <w:rPr>
          <w:rFonts w:ascii="Times New Roman" w:eastAsia="Times New Roman" w:hAnsi="Times New Roman" w:cs="Times New Roman"/>
          <w:lang w:eastAsia="zh-CN"/>
        </w:rPr>
        <w:t>.</w:t>
      </w:r>
    </w:p>
    <w:p w:rsidR="00E952B7" w:rsidRPr="00B32B62" w:rsidRDefault="007529F9" w:rsidP="007529F9">
      <w:pPr>
        <w:tabs>
          <w:tab w:val="left" w:pos="567"/>
        </w:tabs>
        <w:suppressAutoHyphens/>
        <w:autoSpaceDE w:val="0"/>
        <w:spacing w:after="120" w:line="240" w:lineRule="auto"/>
        <w:ind w:left="1"/>
        <w:jc w:val="both"/>
        <w:rPr>
          <w:rFonts w:ascii="Times New Roman" w:eastAsia="Times New Roman" w:hAnsi="Times New Roman" w:cs="Times New Roman"/>
          <w:b/>
          <w:lang w:eastAsia="zh-CN"/>
        </w:rPr>
      </w:pPr>
      <w:r>
        <w:rPr>
          <w:rFonts w:ascii="Times New Roman" w:eastAsia="Times New Roman" w:hAnsi="Times New Roman" w:cs="Times New Roman"/>
          <w:lang w:eastAsia="zh-CN"/>
        </w:rPr>
        <w:tab/>
      </w:r>
      <w:r w:rsidR="00E952B7" w:rsidRPr="00B32B62">
        <w:rPr>
          <w:rFonts w:ascii="Times New Roman" w:eastAsia="Times New Roman" w:hAnsi="Times New Roman" w:cs="Times New Roman"/>
          <w:lang w:eastAsia="zh-CN"/>
        </w:rPr>
        <w:t>Alım, M. (2003). Dokuzuncu Sınıf Coğrafya Öğretim Programının Öğretmen Ve Öğrenci Görüş</w:t>
      </w:r>
      <w:r w:rsidR="00FF3045">
        <w:rPr>
          <w:rFonts w:ascii="Times New Roman" w:eastAsia="Times New Roman" w:hAnsi="Times New Roman" w:cs="Times New Roman"/>
          <w:lang w:eastAsia="zh-CN"/>
        </w:rPr>
        <w:t xml:space="preserve">lerine Göre Değerlendirilmesi. </w:t>
      </w:r>
      <w:r w:rsidR="00E952B7" w:rsidRPr="00B32B62">
        <w:rPr>
          <w:rFonts w:ascii="Times New Roman" w:eastAsia="Times New Roman" w:hAnsi="Times New Roman" w:cs="Times New Roman"/>
          <w:lang w:eastAsia="zh-CN"/>
        </w:rPr>
        <w:t>Doktora Tezi, Atatürk Üniversitesi, Sos</w:t>
      </w:r>
      <w:r w:rsidR="00FF3045">
        <w:rPr>
          <w:rFonts w:ascii="Times New Roman" w:eastAsia="Times New Roman" w:hAnsi="Times New Roman" w:cs="Times New Roman"/>
          <w:lang w:eastAsia="zh-CN"/>
        </w:rPr>
        <w:t>yal Bilimler Enstitüsü, Erzurum</w:t>
      </w:r>
      <w:r w:rsidR="00E952B7" w:rsidRPr="00B32B62">
        <w:rPr>
          <w:rFonts w:ascii="Times New Roman" w:eastAsia="Times New Roman" w:hAnsi="Times New Roman" w:cs="Times New Roman"/>
          <w:lang w:eastAsia="zh-CN"/>
        </w:rPr>
        <w:t>. https://tez.yok.gov.tr/UlusalTezMerkezi</w:t>
      </w:r>
    </w:p>
    <w:p w:rsidR="00E952B7" w:rsidRPr="00B32B62" w:rsidRDefault="00E952B7" w:rsidP="007529F9">
      <w:pPr>
        <w:tabs>
          <w:tab w:val="left" w:pos="567"/>
        </w:tabs>
        <w:suppressAutoHyphens/>
        <w:autoSpaceDE w:val="0"/>
        <w:spacing w:after="120" w:line="240" w:lineRule="auto"/>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Efe, R. (1996). </w:t>
      </w:r>
      <w:r w:rsidR="00C2525E">
        <w:rPr>
          <w:rFonts w:ascii="Times New Roman" w:eastAsia="Times New Roman" w:hAnsi="Times New Roman" w:cs="Times New Roman"/>
          <w:lang w:eastAsia="zh-CN"/>
        </w:rPr>
        <w:t>‘’</w:t>
      </w:r>
      <w:proofErr w:type="spellStart"/>
      <w:r w:rsidRPr="00B32B62">
        <w:rPr>
          <w:rFonts w:ascii="Times New Roman" w:eastAsia="Times New Roman" w:hAnsi="Times New Roman" w:cs="Times New Roman"/>
          <w:lang w:eastAsia="zh-CN"/>
        </w:rPr>
        <w:t>Coğrafya’da</w:t>
      </w:r>
      <w:proofErr w:type="spellEnd"/>
      <w:r w:rsidRPr="00B32B62">
        <w:rPr>
          <w:rFonts w:ascii="Times New Roman" w:eastAsia="Times New Roman" w:hAnsi="Times New Roman" w:cs="Times New Roman"/>
          <w:lang w:eastAsia="zh-CN"/>
        </w:rPr>
        <w:t xml:space="preserve"> Yeni Yaklaşımlar, Coğrafya Eğitiminde Çağdaş </w:t>
      </w:r>
      <w:proofErr w:type="spellStart"/>
      <w:r w:rsidRPr="00B32B62">
        <w:rPr>
          <w:rFonts w:ascii="Times New Roman" w:eastAsia="Times New Roman" w:hAnsi="Times New Roman" w:cs="Times New Roman"/>
          <w:lang w:eastAsia="zh-CN"/>
        </w:rPr>
        <w:t>Metod</w:t>
      </w:r>
      <w:proofErr w:type="spellEnd"/>
      <w:r w:rsidRPr="00B32B62">
        <w:rPr>
          <w:rFonts w:ascii="Times New Roman" w:eastAsia="Times New Roman" w:hAnsi="Times New Roman" w:cs="Times New Roman"/>
          <w:lang w:eastAsia="zh-CN"/>
        </w:rPr>
        <w:t xml:space="preserve"> Ve Teknikler.</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w:t>
      </w:r>
      <w:r w:rsidR="00CA22AE">
        <w:rPr>
          <w:rFonts w:ascii="Times New Roman" w:eastAsia="Times New Roman" w:hAnsi="Times New Roman" w:cs="Times New Roman"/>
          <w:lang w:eastAsia="zh-CN"/>
        </w:rPr>
        <w:t>Marmara Coğrafya Dergisi, 1, 137-145</w:t>
      </w:r>
      <w:r w:rsidRPr="00B32B62">
        <w:rPr>
          <w:rFonts w:ascii="Times New Roman" w:eastAsia="Times New Roman" w:hAnsi="Times New Roman" w:cs="Times New Roman"/>
          <w:lang w:eastAsia="zh-CN"/>
        </w:rPr>
        <w:t>.</w:t>
      </w:r>
    </w:p>
    <w:p w:rsidR="00E952B7" w:rsidRPr="00B32B62" w:rsidRDefault="00E952B7" w:rsidP="007529F9">
      <w:pPr>
        <w:tabs>
          <w:tab w:val="left" w:pos="567"/>
        </w:tabs>
        <w:suppressAutoHyphens/>
        <w:autoSpaceDE w:val="0"/>
        <w:spacing w:after="120" w:line="240" w:lineRule="auto"/>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b/>
        <w:t xml:space="preserve">Demirkaya, H. (2006). </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Çevre Eğitiminin Türkiye’deki Coğrafya Programları İçerisindeki Yeri Ve Çevre Eğitimine Yönelik Yeni Yaklaşımlar.</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Fırat Üniversitesi Sos</w:t>
      </w:r>
      <w:r w:rsidR="00CA22AE">
        <w:rPr>
          <w:rFonts w:ascii="Times New Roman" w:eastAsia="Times New Roman" w:hAnsi="Times New Roman" w:cs="Times New Roman"/>
          <w:lang w:eastAsia="zh-CN"/>
        </w:rPr>
        <w:t>yal Bilimler Dergisi, 16(1), 209-219</w:t>
      </w:r>
      <w:r w:rsidRPr="00B32B62">
        <w:rPr>
          <w:rFonts w:ascii="Times New Roman" w:eastAsia="Times New Roman" w:hAnsi="Times New Roman" w:cs="Times New Roman"/>
          <w:lang w:eastAsia="zh-CN"/>
        </w:rPr>
        <w:t>.</w:t>
      </w:r>
    </w:p>
    <w:p w:rsidR="00E952B7" w:rsidRPr="00B32B62" w:rsidRDefault="00E952B7" w:rsidP="007529F9">
      <w:pPr>
        <w:suppressAutoHyphens/>
        <w:autoSpaceDE w:val="0"/>
        <w:spacing w:after="120" w:line="240" w:lineRule="auto"/>
        <w:ind w:firstLine="570"/>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 xml:space="preserve">Kocalar, A.O. &amp; Balcı, A. (2013). Coğrafya Öğretmen Adaylarının Çevre </w:t>
      </w:r>
      <w:r w:rsidR="00CA22AE">
        <w:rPr>
          <w:rFonts w:ascii="Times New Roman" w:eastAsia="Times New Roman" w:hAnsi="Times New Roman" w:cs="Times New Roman"/>
          <w:lang w:eastAsia="zh-CN"/>
        </w:rPr>
        <w:t>Okur Yazarlılık Düzeyleri, 2, 18-42</w:t>
      </w:r>
      <w:r w:rsidRPr="00B32B62">
        <w:rPr>
          <w:rFonts w:ascii="Times New Roman" w:eastAsia="Times New Roman" w:hAnsi="Times New Roman" w:cs="Times New Roman"/>
          <w:lang w:eastAsia="zh-CN"/>
        </w:rPr>
        <w:t>.</w:t>
      </w:r>
    </w:p>
    <w:p w:rsidR="00E952B7" w:rsidRPr="00B32B62"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b/>
          <w:lang w:eastAsia="zh-CN"/>
        </w:rPr>
      </w:pPr>
      <w:r w:rsidRPr="00B32B62">
        <w:rPr>
          <w:rFonts w:ascii="Times New Roman" w:eastAsia="Times New Roman" w:hAnsi="Times New Roman" w:cs="Times New Roman"/>
          <w:lang w:eastAsia="zh-CN"/>
        </w:rPr>
        <w:tab/>
        <w:t xml:space="preserve">Malatyalı, E. &amp; Yılmaz, K. (2010). </w:t>
      </w:r>
      <w:r w:rsidR="00C2525E">
        <w:rPr>
          <w:rFonts w:ascii="Times New Roman" w:eastAsia="Times New Roman" w:hAnsi="Times New Roman" w:cs="Times New Roman"/>
          <w:lang w:eastAsia="zh-CN"/>
        </w:rPr>
        <w:t>‘’</w:t>
      </w:r>
      <w:proofErr w:type="spellStart"/>
      <w:r w:rsidRPr="00B32B62">
        <w:rPr>
          <w:rFonts w:ascii="Times New Roman" w:eastAsia="Times New Roman" w:hAnsi="Times New Roman" w:cs="Times New Roman"/>
          <w:lang w:eastAsia="zh-CN"/>
        </w:rPr>
        <w:t>Yapılandırmacı</w:t>
      </w:r>
      <w:proofErr w:type="spellEnd"/>
      <w:r w:rsidRPr="00B32B62">
        <w:rPr>
          <w:rFonts w:ascii="Times New Roman" w:eastAsia="Times New Roman" w:hAnsi="Times New Roman" w:cs="Times New Roman"/>
          <w:lang w:eastAsia="zh-CN"/>
        </w:rPr>
        <w:t xml:space="preserve"> Öğrenme Sürecinde Kavramlar Ve Önemi: Kavramların Pedagojik Açıdan İncelenmesi.</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Uluslararası Sosyal </w:t>
      </w:r>
      <w:r w:rsidR="00CA22AE">
        <w:rPr>
          <w:rFonts w:ascii="Times New Roman" w:eastAsia="Times New Roman" w:hAnsi="Times New Roman" w:cs="Times New Roman"/>
          <w:lang w:eastAsia="zh-CN"/>
        </w:rPr>
        <w:t>Araştırmalar Dergisi, 3(14), 329-331</w:t>
      </w:r>
      <w:r w:rsidRPr="00B32B62">
        <w:rPr>
          <w:rFonts w:ascii="Times New Roman" w:eastAsia="Times New Roman" w:hAnsi="Times New Roman" w:cs="Times New Roman"/>
          <w:lang w:eastAsia="zh-CN"/>
        </w:rPr>
        <w:t>.</w:t>
      </w:r>
    </w:p>
    <w:p w:rsidR="00E952B7" w:rsidRPr="00B32B62"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MEB ortaöğretim coğrafya dersi (9-10-11-12) programı,</w:t>
      </w:r>
      <w:r w:rsidR="00C2525E">
        <w:rPr>
          <w:rFonts w:ascii="Times New Roman" w:eastAsia="Times New Roman" w:hAnsi="Times New Roman" w:cs="Times New Roman"/>
          <w:lang w:eastAsia="zh-CN"/>
        </w:rPr>
        <w:t xml:space="preserve"> </w:t>
      </w:r>
      <w:r w:rsidRPr="00B32B62">
        <w:rPr>
          <w:rFonts w:ascii="Times New Roman" w:eastAsia="Times New Roman" w:hAnsi="Times New Roman" w:cs="Times New Roman"/>
          <w:lang w:eastAsia="zh-CN"/>
        </w:rPr>
        <w:t>2018</w:t>
      </w:r>
    </w:p>
    <w:p w:rsidR="007529F9"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MEB (2017). Coğrafya Dersi Öğretim Programı (taslak). http://mufredat.meb.gov.tr/ adresinden erişilmiştir.</w:t>
      </w:r>
    </w:p>
    <w:p w:rsidR="00E952B7" w:rsidRPr="00B32B62"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 xml:space="preserve">Oruç, Ş. &amp; Ulusoy, K. (2008). </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Sosyal Bilgiler Öğretimi Alanında Yapılan Tez Çalışmaları.</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Selçuk Üniversitesi Ahmet Keleşoğlu Eğitim Fakültesi Dergisi, 26, 121-132.</w:t>
      </w:r>
    </w:p>
    <w:p w:rsidR="00E952B7" w:rsidRPr="00B32B62"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t xml:space="preserve">Öztürk, T. &amp; </w:t>
      </w:r>
      <w:proofErr w:type="spellStart"/>
      <w:r w:rsidRPr="00B32B62">
        <w:rPr>
          <w:rFonts w:ascii="Times New Roman" w:eastAsia="Times New Roman" w:hAnsi="Times New Roman" w:cs="Times New Roman"/>
          <w:lang w:eastAsia="zh-CN"/>
        </w:rPr>
        <w:t>Zayimoğlu</w:t>
      </w:r>
      <w:proofErr w:type="spellEnd"/>
      <w:r w:rsidRPr="00B32B62">
        <w:rPr>
          <w:rFonts w:ascii="Times New Roman" w:eastAsia="Times New Roman" w:hAnsi="Times New Roman" w:cs="Times New Roman"/>
          <w:lang w:eastAsia="zh-CN"/>
        </w:rPr>
        <w:t xml:space="preserve">-Öztürk, F. (2016) </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Sosyal Bilgiler Öğretim Programının Çevre Eğitimi Açısından Analizi.</w:t>
      </w:r>
      <w:r w:rsidR="00C2525E">
        <w:rPr>
          <w:rFonts w:ascii="Times New Roman" w:eastAsia="Times New Roman" w:hAnsi="Times New Roman" w:cs="Times New Roman"/>
          <w:lang w:eastAsia="zh-CN"/>
        </w:rPr>
        <w:t>’’</w:t>
      </w:r>
      <w:r w:rsidRPr="00B32B62">
        <w:rPr>
          <w:rFonts w:ascii="Times New Roman" w:eastAsia="Times New Roman" w:hAnsi="Times New Roman" w:cs="Times New Roman"/>
          <w:lang w:eastAsia="zh-CN"/>
        </w:rPr>
        <w:t xml:space="preserve"> Kastamonu Eğitim Dergisi, 3(24), 1533-1550.</w:t>
      </w:r>
    </w:p>
    <w:p w:rsidR="002C6C45" w:rsidRPr="00B32B62" w:rsidRDefault="00E952B7" w:rsidP="007529F9">
      <w:pPr>
        <w:tabs>
          <w:tab w:val="left" w:pos="567"/>
        </w:tabs>
        <w:suppressAutoHyphens/>
        <w:autoSpaceDE w:val="0"/>
        <w:spacing w:after="120" w:line="240" w:lineRule="auto"/>
        <w:ind w:firstLine="567"/>
        <w:jc w:val="both"/>
        <w:rPr>
          <w:rFonts w:ascii="Times New Roman" w:eastAsia="Times New Roman" w:hAnsi="Times New Roman" w:cs="Times New Roman"/>
          <w:lang w:eastAsia="zh-CN"/>
        </w:rPr>
      </w:pPr>
      <w:r w:rsidRPr="00B32B62">
        <w:rPr>
          <w:rFonts w:ascii="Times New Roman" w:eastAsia="Times New Roman" w:hAnsi="Times New Roman" w:cs="Times New Roman"/>
          <w:lang w:eastAsia="zh-CN"/>
        </w:rPr>
        <w:tab/>
      </w:r>
      <w:proofErr w:type="spellStart"/>
      <w:r w:rsidRPr="00B32B62">
        <w:rPr>
          <w:rFonts w:ascii="Times New Roman" w:eastAsia="Times New Roman" w:hAnsi="Times New Roman" w:cs="Times New Roman"/>
          <w:lang w:eastAsia="zh-CN"/>
        </w:rPr>
        <w:t>İzbırak</w:t>
      </w:r>
      <w:proofErr w:type="spellEnd"/>
      <w:r w:rsidRPr="00B32B62">
        <w:rPr>
          <w:rFonts w:ascii="Times New Roman" w:eastAsia="Times New Roman" w:hAnsi="Times New Roman" w:cs="Times New Roman"/>
          <w:lang w:eastAsia="zh-CN"/>
        </w:rPr>
        <w:t>, R. (1992). Co</w:t>
      </w:r>
      <w:bookmarkStart w:id="0" w:name="_GoBack"/>
      <w:bookmarkEnd w:id="0"/>
      <w:r w:rsidRPr="00B32B62">
        <w:rPr>
          <w:rFonts w:ascii="Times New Roman" w:eastAsia="Times New Roman" w:hAnsi="Times New Roman" w:cs="Times New Roman"/>
          <w:lang w:eastAsia="zh-CN"/>
        </w:rPr>
        <w:t>ğrafya Terimleri Sözlüğü. İstanbul: Milli Eğitim Basımevi.</w:t>
      </w:r>
    </w:p>
    <w:sectPr w:rsidR="002C6C45" w:rsidRPr="00B32B62" w:rsidSect="00B32B62">
      <w:footerReference w:type="default" r:id="rId9"/>
      <w:headerReference w:type="first" r:id="rId10"/>
      <w:footerReference w:type="first" r:id="rId11"/>
      <w:pgSz w:w="11907" w:h="16840" w:code="9"/>
      <w:pgMar w:top="1701" w:right="1701" w:bottom="1701" w:left="1701" w:header="851" w:footer="459" w:gutter="0"/>
      <w:paperSrc w:first="15" w:other="15"/>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BFC" w:rsidRDefault="00C56BFC" w:rsidP="00E952B7">
      <w:pPr>
        <w:spacing w:after="0" w:line="240" w:lineRule="auto"/>
      </w:pPr>
      <w:r>
        <w:separator/>
      </w:r>
    </w:p>
  </w:endnote>
  <w:endnote w:type="continuationSeparator" w:id="0">
    <w:p w:rsidR="00C56BFC" w:rsidRDefault="00C56BFC" w:rsidP="00E9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A2"/>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1A" w:rsidRPr="007529F9" w:rsidRDefault="00CE0B1A">
    <w:pPr>
      <w:pStyle w:val="Altbilgi"/>
      <w:jc w:val="center"/>
      <w:rPr>
        <w:sz w:val="22"/>
        <w:szCs w:val="22"/>
      </w:rPr>
    </w:pPr>
  </w:p>
  <w:p w:rsidR="00CE0B1A" w:rsidRDefault="00CE0B1A">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1A" w:rsidRDefault="00CE0B1A">
    <w:pPr>
      <w:pStyle w:val="Altbilgi"/>
      <w:jc w:val="center"/>
    </w:pPr>
  </w:p>
  <w:p w:rsidR="00CE0B1A" w:rsidRDefault="00CE0B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BFC" w:rsidRDefault="00C56BFC" w:rsidP="00E952B7">
      <w:pPr>
        <w:spacing w:after="0" w:line="240" w:lineRule="auto"/>
      </w:pPr>
      <w:r>
        <w:separator/>
      </w:r>
    </w:p>
  </w:footnote>
  <w:footnote w:type="continuationSeparator" w:id="0">
    <w:p w:rsidR="00C56BFC" w:rsidRDefault="00C56BFC" w:rsidP="00E952B7">
      <w:pPr>
        <w:spacing w:after="0" w:line="240" w:lineRule="auto"/>
      </w:pPr>
      <w:r>
        <w:continuationSeparator/>
      </w:r>
    </w:p>
  </w:footnote>
  <w:footnote w:id="1">
    <w:p w:rsidR="00CE0B1A" w:rsidRPr="00755C42" w:rsidRDefault="00CE0B1A" w:rsidP="004F4E79">
      <w:pPr>
        <w:shd w:val="clear" w:color="auto" w:fill="FFFFFF"/>
        <w:spacing w:after="120"/>
        <w:jc w:val="both"/>
        <w:rPr>
          <w:rFonts w:ascii="Times New Roman" w:eastAsia="Times New Roman" w:hAnsi="Times New Roman" w:cs="Times New Roman"/>
          <w:i/>
          <w:sz w:val="18"/>
          <w:szCs w:val="18"/>
          <w:lang w:eastAsia="zh-CN"/>
        </w:rPr>
      </w:pPr>
      <w:r>
        <w:rPr>
          <w:rStyle w:val="DipnotBavurusu0"/>
        </w:rPr>
        <w:footnoteRef/>
      </w:r>
      <w:r>
        <w:rPr>
          <w:rFonts w:ascii="Times New Roman" w:eastAsia="Times New Roman" w:hAnsi="Times New Roman" w:cs="Times New Roman"/>
          <w:i/>
          <w:sz w:val="18"/>
          <w:szCs w:val="18"/>
          <w:lang w:eastAsia="zh-CN"/>
        </w:rPr>
        <w:t xml:space="preserve">Doktor </w:t>
      </w:r>
      <w:r w:rsidRPr="009943BF">
        <w:rPr>
          <w:rFonts w:ascii="Times New Roman" w:eastAsia="Times New Roman" w:hAnsi="Times New Roman" w:cs="Times New Roman"/>
          <w:i/>
          <w:sz w:val="18"/>
          <w:szCs w:val="18"/>
          <w:lang w:eastAsia="zh-CN"/>
        </w:rPr>
        <w:t xml:space="preserve">Öğretim Üyesi, Bilecik Şeyh Edebali Üniversitesi, Fen Edebiyat Fakültesi, Coğrafya Bölümü, </w:t>
      </w:r>
      <w:hyperlink r:id="rId1" w:history="1">
        <w:r w:rsidRPr="00FF3045">
          <w:rPr>
            <w:rStyle w:val="Kpr"/>
            <w:rFonts w:ascii="Times New Roman" w:eastAsia="Times New Roman" w:hAnsi="Times New Roman" w:cs="Times New Roman"/>
            <w:i/>
            <w:color w:val="auto"/>
            <w:sz w:val="18"/>
            <w:szCs w:val="18"/>
            <w:u w:val="none"/>
            <w:lang w:eastAsia="zh-CN"/>
          </w:rPr>
          <w:t>zafer.baskaya@bilecik.edu.tr</w:t>
        </w:r>
      </w:hyperlink>
      <w:r w:rsidRPr="00FF3045">
        <w:rPr>
          <w:rFonts w:ascii="Times New Roman" w:eastAsia="Times New Roman" w:hAnsi="Times New Roman" w:cs="Times New Roman"/>
          <w:i/>
          <w:sz w:val="18"/>
          <w:szCs w:val="18"/>
          <w:lang w:eastAsia="zh-CN"/>
        </w:rPr>
        <w:t xml:space="preserve">, </w:t>
      </w:r>
      <w:r w:rsidRPr="00755C42">
        <w:rPr>
          <w:rFonts w:ascii="Times New Roman" w:eastAsia="Times New Roman" w:hAnsi="Times New Roman" w:cs="Times New Roman"/>
          <w:i/>
          <w:sz w:val="18"/>
          <w:szCs w:val="18"/>
          <w:lang w:eastAsia="zh-CN"/>
        </w:rPr>
        <w:t>ORCID İD:</w:t>
      </w:r>
      <w:r w:rsidRPr="00755C42">
        <w:rPr>
          <w:rFonts w:ascii="Times New Roman" w:eastAsia="Times New Roman" w:hAnsi="Times New Roman" w:cs="Times New Roman"/>
          <w:i/>
          <w:sz w:val="18"/>
          <w:szCs w:val="18"/>
          <w:lang w:eastAsia="tr-TR"/>
        </w:rPr>
        <w:t xml:space="preserve"> 0000-0002-1538-4911</w:t>
      </w:r>
      <w:r w:rsidRPr="00755C42">
        <w:rPr>
          <w:rFonts w:ascii="Times New Roman" w:eastAsia="Times New Roman" w:hAnsi="Times New Roman" w:cs="Times New Roman"/>
          <w:i/>
          <w:sz w:val="18"/>
          <w:szCs w:val="18"/>
          <w:lang w:eastAsia="zh-CN"/>
        </w:rPr>
        <w:t xml:space="preserve"> </w:t>
      </w:r>
    </w:p>
  </w:footnote>
  <w:footnote w:id="2">
    <w:p w:rsidR="00CE0B1A" w:rsidRPr="00755C42" w:rsidRDefault="00CE0B1A" w:rsidP="004F4E79">
      <w:pPr>
        <w:tabs>
          <w:tab w:val="left" w:pos="800"/>
        </w:tabs>
        <w:suppressAutoHyphens/>
        <w:spacing w:after="120" w:line="240" w:lineRule="auto"/>
        <w:jc w:val="both"/>
        <w:rPr>
          <w:rFonts w:ascii="Times New Roman" w:eastAsia="Times New Roman" w:hAnsi="Times New Roman" w:cs="Times New Roman"/>
          <w:i/>
          <w:sz w:val="18"/>
          <w:szCs w:val="18"/>
          <w:lang w:eastAsia="zh-CN"/>
        </w:rPr>
      </w:pPr>
      <w:r w:rsidRPr="00BF7365">
        <w:rPr>
          <w:rStyle w:val="DipnotBavurusu0"/>
          <w:rFonts w:ascii="Times New Roman" w:hAnsi="Times New Roman" w:cs="Times New Roman"/>
          <w:sz w:val="18"/>
          <w:szCs w:val="18"/>
        </w:rPr>
        <w:footnoteRef/>
      </w:r>
      <w:r w:rsidRPr="00BF7365">
        <w:rPr>
          <w:rFonts w:ascii="Times New Roman" w:hAnsi="Times New Roman" w:cs="Times New Roman"/>
          <w:sz w:val="18"/>
          <w:szCs w:val="18"/>
        </w:rPr>
        <w:t xml:space="preserve"> </w:t>
      </w:r>
      <w:r w:rsidRPr="00BF7365">
        <w:rPr>
          <w:rFonts w:ascii="Times New Roman" w:eastAsia="Times New Roman" w:hAnsi="Times New Roman" w:cs="Times New Roman"/>
          <w:i/>
          <w:sz w:val="18"/>
          <w:szCs w:val="18"/>
          <w:lang w:eastAsia="zh-CN"/>
        </w:rPr>
        <w:t>Öğretmen, Nabi Avcı Mesle</w:t>
      </w:r>
      <w:r>
        <w:rPr>
          <w:rFonts w:ascii="Times New Roman" w:eastAsia="Times New Roman" w:hAnsi="Times New Roman" w:cs="Times New Roman"/>
          <w:i/>
          <w:sz w:val="18"/>
          <w:szCs w:val="18"/>
          <w:lang w:eastAsia="zh-CN"/>
        </w:rPr>
        <w:t>ki ve Teknik Anadolu Lisesi(MEB),</w:t>
      </w:r>
      <w:r w:rsidRPr="00BF7365">
        <w:rPr>
          <w:rFonts w:ascii="Times New Roman" w:eastAsia="Times New Roman" w:hAnsi="Times New Roman" w:cs="Times New Roman"/>
          <w:i/>
          <w:sz w:val="18"/>
          <w:szCs w:val="18"/>
          <w:lang w:eastAsia="zh-CN"/>
        </w:rPr>
        <w:t xml:space="preserve"> Bilecik Şeyh Edebali Üniversitesi Yüksek lisans öğrencisi</w:t>
      </w:r>
      <w:r>
        <w:rPr>
          <w:rFonts w:ascii="Times New Roman" w:eastAsia="Times New Roman" w:hAnsi="Times New Roman" w:cs="Times New Roman"/>
          <w:i/>
          <w:sz w:val="18"/>
          <w:szCs w:val="18"/>
          <w:lang w:eastAsia="zh-CN"/>
        </w:rPr>
        <w:t xml:space="preserve">, </w:t>
      </w:r>
      <w:r w:rsidRPr="00BF7365">
        <w:rPr>
          <w:rFonts w:ascii="Times New Roman" w:eastAsia="Times New Roman" w:hAnsi="Times New Roman" w:cs="Times New Roman"/>
          <w:i/>
          <w:sz w:val="18"/>
          <w:szCs w:val="18"/>
          <w:lang w:eastAsia="zh-CN"/>
        </w:rPr>
        <w:t>yavuz_08_1990@hotmail.com</w:t>
      </w:r>
      <w:r>
        <w:rPr>
          <w:rFonts w:ascii="Times New Roman" w:eastAsia="Times New Roman" w:hAnsi="Times New Roman" w:cs="Times New Roman"/>
          <w:i/>
          <w:sz w:val="18"/>
          <w:szCs w:val="18"/>
          <w:lang w:eastAsia="zh-CN"/>
        </w:rPr>
        <w:t xml:space="preserve"> ORCİD İD: 0000-0001-6650-9414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1A" w:rsidRDefault="00CE0B1A" w:rsidP="00A02A05">
    <w:pPr>
      <w:tabs>
        <w:tab w:val="left" w:pos="6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Balk1"/>
      <w:lvlText w:val="%1"/>
      <w:lvlJc w:val="left"/>
      <w:pPr>
        <w:tabs>
          <w:tab w:val="num" w:pos="432"/>
        </w:tabs>
        <w:ind w:left="432" w:hanging="432"/>
      </w:pPr>
      <w:rPr>
        <w:rFonts w:ascii="Times New Roman" w:hAnsi="Times New Roman" w:cs="Times New Roman"/>
      </w:r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
    <w:nsid w:val="00000002"/>
    <w:multiLevelType w:val="singleLevel"/>
    <w:tmpl w:val="00000002"/>
    <w:name w:val="WW8Num3"/>
    <w:lvl w:ilvl="0">
      <w:start w:val="1"/>
      <w:numFmt w:val="bullet"/>
      <w:lvlText w:val=""/>
      <w:lvlJc w:val="left"/>
      <w:pPr>
        <w:tabs>
          <w:tab w:val="num" w:pos="720"/>
        </w:tabs>
        <w:ind w:left="720" w:hanging="360"/>
      </w:pPr>
      <w:rPr>
        <w:rFonts w:ascii="Symbol" w:hAnsi="Symbol" w:cs="Times New Roman"/>
        <w:szCs w:val="24"/>
        <w:lang w:val="tr-TR" w:eastAsia="tr-TR"/>
      </w:rPr>
    </w:lvl>
  </w:abstractNum>
  <w:abstractNum w:abstractNumId="2">
    <w:nsid w:val="00000003"/>
    <w:multiLevelType w:val="singleLevel"/>
    <w:tmpl w:val="00000003"/>
    <w:name w:val="WW8Num6"/>
    <w:lvl w:ilvl="0">
      <w:start w:val="1"/>
      <w:numFmt w:val="bullet"/>
      <w:lvlText w:val=""/>
      <w:lvlJc w:val="left"/>
      <w:pPr>
        <w:tabs>
          <w:tab w:val="num" w:pos="0"/>
        </w:tabs>
        <w:ind w:left="720" w:hanging="360"/>
      </w:pPr>
      <w:rPr>
        <w:rFonts w:ascii="Symbol" w:hAnsi="Symbol" w:cs="Times New Roman"/>
        <w:szCs w:val="24"/>
      </w:rPr>
    </w:lvl>
  </w:abstractNum>
  <w:abstractNum w:abstractNumId="3">
    <w:nsid w:val="00000004"/>
    <w:multiLevelType w:val="multilevel"/>
    <w:tmpl w:val="00000004"/>
    <w:name w:val="WW8Num7"/>
    <w:lvl w:ilvl="0">
      <w:start w:val="1"/>
      <w:numFmt w:val="decimal"/>
      <w:lvlText w:val="%1."/>
      <w:lvlJc w:val="left"/>
      <w:pPr>
        <w:tabs>
          <w:tab w:val="num" w:pos="0"/>
        </w:tabs>
        <w:ind w:left="720" w:hanging="360"/>
      </w:pPr>
      <w:rPr>
        <w:rFonts w:ascii="Times New Roman" w:hAnsi="Times New Roman" w:cs="Times New Roman"/>
        <w:b/>
        <w:szCs w:val="24"/>
      </w:rPr>
    </w:lvl>
    <w:lvl w:ilvl="1">
      <w:start w:val="5"/>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spacing w:val="-1"/>
        <w:lang w:val="tr-TR"/>
      </w:rPr>
    </w:lvl>
  </w:abstractNum>
  <w:abstractNum w:abstractNumId="5">
    <w:nsid w:val="00000006"/>
    <w:multiLevelType w:val="singleLevel"/>
    <w:tmpl w:val="00000006"/>
    <w:name w:val="WW8Num9"/>
    <w:lvl w:ilvl="0">
      <w:start w:val="1"/>
      <w:numFmt w:val="bullet"/>
      <w:lvlText w:val=""/>
      <w:lvlJc w:val="left"/>
      <w:pPr>
        <w:tabs>
          <w:tab w:val="num" w:pos="0"/>
        </w:tabs>
        <w:ind w:left="720" w:hanging="360"/>
      </w:pPr>
      <w:rPr>
        <w:rFonts w:ascii="Symbol" w:hAnsi="Symbol" w:cs="Times New Roman"/>
      </w:rPr>
    </w:lvl>
  </w:abstractNum>
  <w:abstractNum w:abstractNumId="6">
    <w:nsid w:val="00000007"/>
    <w:multiLevelType w:val="singleLevel"/>
    <w:tmpl w:val="00000007"/>
    <w:name w:val="WW8Num10"/>
    <w:lvl w:ilvl="0">
      <w:start w:val="1"/>
      <w:numFmt w:val="bullet"/>
      <w:lvlText w:val=""/>
      <w:lvlJc w:val="left"/>
      <w:pPr>
        <w:tabs>
          <w:tab w:val="num" w:pos="0"/>
        </w:tabs>
        <w:ind w:left="720" w:hanging="360"/>
      </w:pPr>
      <w:rPr>
        <w:rFonts w:ascii="Symbol" w:hAnsi="Symbol" w:cs="Times New Roman"/>
        <w:sz w:val="24"/>
        <w:szCs w:val="24"/>
        <w:lang w:val="tr-TR" w:eastAsia="tr-TR"/>
      </w:rPr>
    </w:lvl>
  </w:abstractNum>
  <w:abstractNum w:abstractNumId="7">
    <w:nsid w:val="00000008"/>
    <w:multiLevelType w:val="singleLevel"/>
    <w:tmpl w:val="00000008"/>
    <w:name w:val="WW8Num12"/>
    <w:lvl w:ilvl="0">
      <w:start w:val="1"/>
      <w:numFmt w:val="bullet"/>
      <w:lvlText w:val=""/>
      <w:lvlJc w:val="left"/>
      <w:pPr>
        <w:tabs>
          <w:tab w:val="num" w:pos="0"/>
        </w:tabs>
        <w:ind w:left="720" w:hanging="360"/>
      </w:pPr>
      <w:rPr>
        <w:rFonts w:ascii="Symbol" w:hAnsi="Symbol" w:cs="Times New Roman"/>
        <w:spacing w:val="-3"/>
        <w:szCs w:val="24"/>
      </w:rPr>
    </w:lvl>
  </w:abstractNum>
  <w:abstractNum w:abstractNumId="8">
    <w:nsid w:val="00000009"/>
    <w:multiLevelType w:val="singleLevel"/>
    <w:tmpl w:val="00000009"/>
    <w:name w:val="WW8Num24"/>
    <w:lvl w:ilvl="0">
      <w:start w:val="1"/>
      <w:numFmt w:val="bullet"/>
      <w:lvlText w:val=""/>
      <w:lvlJc w:val="left"/>
      <w:pPr>
        <w:tabs>
          <w:tab w:val="num" w:pos="0"/>
        </w:tabs>
        <w:ind w:left="390" w:hanging="360"/>
      </w:pPr>
      <w:rPr>
        <w:rFonts w:ascii="Symbol" w:hAnsi="Symbol" w:cs="Times New Roman" w:hint="default"/>
      </w:rPr>
    </w:lvl>
  </w:abstractNum>
  <w:abstractNum w:abstractNumId="9">
    <w:nsid w:val="0000000A"/>
    <w:multiLevelType w:val="singleLevel"/>
    <w:tmpl w:val="0000000A"/>
    <w:name w:val="WW8Num25"/>
    <w:lvl w:ilvl="0">
      <w:start w:val="1"/>
      <w:numFmt w:val="bullet"/>
      <w:lvlText w:val=""/>
      <w:lvlJc w:val="left"/>
      <w:pPr>
        <w:tabs>
          <w:tab w:val="num" w:pos="0"/>
        </w:tabs>
        <w:ind w:left="1287" w:hanging="360"/>
      </w:pPr>
      <w:rPr>
        <w:rFonts w:ascii="Symbol" w:hAnsi="Symbol" w:cs="Symbol" w:hint="default"/>
        <w:lang w:val="tr-TR" w:eastAsia="tr-TR"/>
      </w:rPr>
    </w:lvl>
  </w:abstractNum>
  <w:abstractNum w:abstractNumId="10">
    <w:nsid w:val="0000000B"/>
    <w:multiLevelType w:val="singleLevel"/>
    <w:tmpl w:val="0000000B"/>
    <w:name w:val="WW8Num27"/>
    <w:lvl w:ilvl="0">
      <w:start w:val="2"/>
      <w:numFmt w:val="bullet"/>
      <w:lvlText w:val="-"/>
      <w:lvlJc w:val="left"/>
      <w:pPr>
        <w:tabs>
          <w:tab w:val="num" w:pos="0"/>
        </w:tabs>
        <w:ind w:left="1212" w:hanging="360"/>
      </w:pPr>
      <w:rPr>
        <w:rFonts w:ascii="Times New Roman" w:hAnsi="Times New Roman" w:cs="Times New Roman" w:hint="default"/>
        <w:color w:val="000000"/>
        <w:szCs w:val="24"/>
      </w:rPr>
    </w:lvl>
  </w:abstractNum>
  <w:abstractNum w:abstractNumId="11">
    <w:nsid w:val="0000000C"/>
    <w:multiLevelType w:val="multilevel"/>
    <w:tmpl w:val="0000000C"/>
    <w:name w:val="WW8Num30"/>
    <w:lvl w:ilvl="0">
      <w:start w:val="2"/>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hint="default"/>
        <w:lang w:val="tr-TR"/>
      </w:rPr>
    </w:lvl>
    <w:lvl w:ilvl="2">
      <w:start w:val="1"/>
      <w:numFmt w:val="decimal"/>
      <w:lvlText w:val="%1.%2.%3."/>
      <w:lvlJc w:val="left"/>
      <w:pPr>
        <w:tabs>
          <w:tab w:val="num" w:pos="0"/>
        </w:tabs>
        <w:ind w:left="720" w:hanging="720"/>
      </w:pPr>
      <w:rPr>
        <w:rFonts w:hint="default"/>
        <w:lang w:val="tr-TR"/>
      </w:rPr>
    </w:lvl>
    <w:lvl w:ilvl="3">
      <w:start w:val="1"/>
      <w:numFmt w:val="decimal"/>
      <w:lvlText w:val="%1.%2.%3.%4."/>
      <w:lvlJc w:val="left"/>
      <w:pPr>
        <w:tabs>
          <w:tab w:val="num" w:pos="0"/>
        </w:tabs>
        <w:ind w:left="720" w:hanging="720"/>
      </w:pPr>
      <w:rPr>
        <w:rFonts w:hint="default"/>
        <w:lang w:val="tr-TR"/>
      </w:rPr>
    </w:lvl>
    <w:lvl w:ilvl="4">
      <w:start w:val="1"/>
      <w:numFmt w:val="decimal"/>
      <w:lvlText w:val="%1.%2.%3.%4.%5."/>
      <w:lvlJc w:val="left"/>
      <w:pPr>
        <w:tabs>
          <w:tab w:val="num" w:pos="0"/>
        </w:tabs>
        <w:ind w:left="1080" w:hanging="1080"/>
      </w:pPr>
      <w:rPr>
        <w:rFonts w:hint="default"/>
        <w:lang w:val="tr-TR"/>
      </w:rPr>
    </w:lvl>
    <w:lvl w:ilvl="5">
      <w:start w:val="1"/>
      <w:numFmt w:val="decimal"/>
      <w:lvlText w:val="%1.%2.%3.%4.%5.%6."/>
      <w:lvlJc w:val="left"/>
      <w:pPr>
        <w:tabs>
          <w:tab w:val="num" w:pos="0"/>
        </w:tabs>
        <w:ind w:left="1080" w:hanging="1080"/>
      </w:pPr>
      <w:rPr>
        <w:rFonts w:hint="default"/>
        <w:lang w:val="tr-TR"/>
      </w:rPr>
    </w:lvl>
    <w:lvl w:ilvl="6">
      <w:start w:val="1"/>
      <w:numFmt w:val="decimal"/>
      <w:lvlText w:val="%1.%2.%3.%4.%5.%6.%7."/>
      <w:lvlJc w:val="left"/>
      <w:pPr>
        <w:tabs>
          <w:tab w:val="num" w:pos="0"/>
        </w:tabs>
        <w:ind w:left="1440" w:hanging="1440"/>
      </w:pPr>
      <w:rPr>
        <w:rFonts w:hint="default"/>
        <w:lang w:val="tr-TR"/>
      </w:rPr>
    </w:lvl>
    <w:lvl w:ilvl="7">
      <w:start w:val="1"/>
      <w:numFmt w:val="decimal"/>
      <w:lvlText w:val="%1.%2.%3.%4.%5.%6.%7.%8."/>
      <w:lvlJc w:val="left"/>
      <w:pPr>
        <w:tabs>
          <w:tab w:val="num" w:pos="0"/>
        </w:tabs>
        <w:ind w:left="1440" w:hanging="1440"/>
      </w:pPr>
      <w:rPr>
        <w:rFonts w:hint="default"/>
        <w:lang w:val="tr-TR"/>
      </w:rPr>
    </w:lvl>
    <w:lvl w:ilvl="8">
      <w:start w:val="1"/>
      <w:numFmt w:val="decimal"/>
      <w:lvlText w:val="%1.%2.%3.%4.%5.%6.%7.%8.%9."/>
      <w:lvlJc w:val="left"/>
      <w:pPr>
        <w:tabs>
          <w:tab w:val="num" w:pos="0"/>
        </w:tabs>
        <w:ind w:left="1800" w:hanging="1800"/>
      </w:pPr>
      <w:rPr>
        <w:rFonts w:hint="default"/>
        <w:lang w:val="tr-TR"/>
      </w:rPr>
    </w:lvl>
  </w:abstractNum>
  <w:abstractNum w:abstractNumId="12">
    <w:nsid w:val="0000000D"/>
    <w:multiLevelType w:val="singleLevel"/>
    <w:tmpl w:val="0000000D"/>
    <w:name w:val="WW8Num32"/>
    <w:lvl w:ilvl="0">
      <w:start w:val="1"/>
      <w:numFmt w:val="bullet"/>
      <w:lvlText w:val=""/>
      <w:lvlJc w:val="left"/>
      <w:pPr>
        <w:tabs>
          <w:tab w:val="num" w:pos="0"/>
        </w:tabs>
        <w:ind w:left="360" w:hanging="360"/>
      </w:pPr>
      <w:rPr>
        <w:rFonts w:ascii="Symbol" w:hAnsi="Symbol" w:cs="Symbol" w:hint="default"/>
        <w:szCs w:val="24"/>
        <w:lang w:eastAsia="tr-TR"/>
      </w:rPr>
    </w:lvl>
  </w:abstractNum>
  <w:abstractNum w:abstractNumId="13">
    <w:nsid w:val="068F3DF4"/>
    <w:multiLevelType w:val="multilevel"/>
    <w:tmpl w:val="7AE624D6"/>
    <w:lvl w:ilvl="0">
      <w:start w:val="9"/>
      <w:numFmt w:val="decimal"/>
      <w:lvlText w:val="%1"/>
      <w:lvlJc w:val="left"/>
      <w:pPr>
        <w:ind w:left="929" w:hanging="392"/>
      </w:pPr>
      <w:rPr>
        <w:rFonts w:hint="default"/>
        <w:lang w:val="tr-TR" w:eastAsia="en-US" w:bidi="ar-SA"/>
      </w:rPr>
    </w:lvl>
    <w:lvl w:ilvl="1">
      <w:start w:val="1"/>
      <w:numFmt w:val="decimal"/>
      <w:lvlText w:val="%1.%2."/>
      <w:lvlJc w:val="left"/>
      <w:pPr>
        <w:ind w:left="929" w:hanging="392"/>
      </w:pPr>
      <w:rPr>
        <w:rFonts w:ascii="Calibri" w:eastAsia="Calibri" w:hAnsi="Calibri" w:cs="Calibri" w:hint="default"/>
        <w:b/>
        <w:bCs/>
        <w:color w:val="FF0000"/>
        <w:spacing w:val="-2"/>
        <w:w w:val="100"/>
        <w:sz w:val="22"/>
        <w:szCs w:val="22"/>
        <w:lang w:val="tr-TR" w:eastAsia="en-US" w:bidi="ar-SA"/>
      </w:rPr>
    </w:lvl>
    <w:lvl w:ilvl="2">
      <w:start w:val="1"/>
      <w:numFmt w:val="decimal"/>
      <w:lvlText w:val="%1.%2.%3."/>
      <w:lvlJc w:val="left"/>
      <w:pPr>
        <w:ind w:left="1090" w:hanging="553"/>
      </w:pPr>
      <w:rPr>
        <w:rFonts w:ascii="Calibri" w:eastAsia="Calibri" w:hAnsi="Calibri" w:cs="Calibri" w:hint="default"/>
        <w:spacing w:val="-1"/>
        <w:w w:val="100"/>
        <w:sz w:val="22"/>
        <w:szCs w:val="22"/>
        <w:lang w:val="tr-TR" w:eastAsia="en-US" w:bidi="ar-SA"/>
      </w:rPr>
    </w:lvl>
    <w:lvl w:ilvl="3">
      <w:start w:val="1"/>
      <w:numFmt w:val="lowerLetter"/>
      <w:lvlText w:val="%4)"/>
      <w:lvlJc w:val="left"/>
      <w:pPr>
        <w:ind w:left="1104" w:hanging="310"/>
      </w:pPr>
      <w:rPr>
        <w:rFonts w:hint="default"/>
        <w:i/>
        <w:iCs/>
        <w:spacing w:val="-1"/>
        <w:w w:val="100"/>
        <w:lang w:val="tr-TR" w:eastAsia="en-US" w:bidi="ar-SA"/>
      </w:rPr>
    </w:lvl>
    <w:lvl w:ilvl="4">
      <w:numFmt w:val="bullet"/>
      <w:lvlText w:val="•"/>
      <w:lvlJc w:val="left"/>
      <w:pPr>
        <w:ind w:left="1340" w:hanging="310"/>
      </w:pPr>
      <w:rPr>
        <w:rFonts w:hint="default"/>
        <w:lang w:val="tr-TR" w:eastAsia="en-US" w:bidi="ar-SA"/>
      </w:rPr>
    </w:lvl>
    <w:lvl w:ilvl="5">
      <w:numFmt w:val="bullet"/>
      <w:lvlText w:val="•"/>
      <w:lvlJc w:val="left"/>
      <w:pPr>
        <w:ind w:left="1380" w:hanging="310"/>
      </w:pPr>
      <w:rPr>
        <w:rFonts w:hint="default"/>
        <w:lang w:val="tr-TR" w:eastAsia="en-US" w:bidi="ar-SA"/>
      </w:rPr>
    </w:lvl>
    <w:lvl w:ilvl="6">
      <w:numFmt w:val="bullet"/>
      <w:lvlText w:val="•"/>
      <w:lvlJc w:val="left"/>
      <w:pPr>
        <w:ind w:left="1420" w:hanging="310"/>
      </w:pPr>
      <w:rPr>
        <w:rFonts w:hint="default"/>
        <w:lang w:val="tr-TR" w:eastAsia="en-US" w:bidi="ar-SA"/>
      </w:rPr>
    </w:lvl>
    <w:lvl w:ilvl="7">
      <w:numFmt w:val="bullet"/>
      <w:lvlText w:val="•"/>
      <w:lvlJc w:val="left"/>
      <w:pPr>
        <w:ind w:left="1440" w:hanging="310"/>
      </w:pPr>
      <w:rPr>
        <w:rFonts w:hint="default"/>
        <w:lang w:val="tr-TR" w:eastAsia="en-US" w:bidi="ar-SA"/>
      </w:rPr>
    </w:lvl>
    <w:lvl w:ilvl="8">
      <w:numFmt w:val="bullet"/>
      <w:lvlText w:val="•"/>
      <w:lvlJc w:val="left"/>
      <w:pPr>
        <w:ind w:left="4475" w:hanging="310"/>
      </w:pPr>
      <w:rPr>
        <w:rFonts w:hint="default"/>
        <w:lang w:val="tr-TR" w:eastAsia="en-US" w:bidi="ar-SA"/>
      </w:rPr>
    </w:lvl>
  </w:abstractNum>
  <w:abstractNum w:abstractNumId="14">
    <w:nsid w:val="0AE17F71"/>
    <w:multiLevelType w:val="multilevel"/>
    <w:tmpl w:val="774AF036"/>
    <w:lvl w:ilvl="0">
      <w:start w:val="12"/>
      <w:numFmt w:val="decimal"/>
      <w:lvlText w:val="%1"/>
      <w:lvlJc w:val="left"/>
      <w:pPr>
        <w:ind w:left="1042" w:hanging="505"/>
      </w:pPr>
      <w:rPr>
        <w:rFonts w:hint="default"/>
        <w:lang w:val="tr-TR" w:eastAsia="en-US" w:bidi="ar-SA"/>
      </w:rPr>
    </w:lvl>
    <w:lvl w:ilvl="1">
      <w:start w:val="1"/>
      <w:numFmt w:val="decimal"/>
      <w:lvlText w:val="%1.%2."/>
      <w:lvlJc w:val="left"/>
      <w:pPr>
        <w:ind w:left="1042" w:hanging="505"/>
      </w:pPr>
      <w:rPr>
        <w:rFonts w:ascii="Calibri" w:eastAsia="Calibri" w:hAnsi="Calibri" w:cs="Calibri" w:hint="default"/>
        <w:b/>
        <w:bCs/>
        <w:color w:val="FF0000"/>
        <w:spacing w:val="-2"/>
        <w:w w:val="100"/>
        <w:sz w:val="22"/>
        <w:szCs w:val="22"/>
        <w:lang w:val="tr-TR" w:eastAsia="en-US" w:bidi="ar-SA"/>
      </w:rPr>
    </w:lvl>
    <w:lvl w:ilvl="2">
      <w:start w:val="1"/>
      <w:numFmt w:val="decimal"/>
      <w:lvlText w:val="%1.%2.%3."/>
      <w:lvlJc w:val="left"/>
      <w:pPr>
        <w:ind w:left="1200" w:hanging="663"/>
      </w:pPr>
      <w:rPr>
        <w:rFonts w:ascii="Calibri" w:eastAsia="Calibri" w:hAnsi="Calibri" w:cs="Calibri" w:hint="default"/>
        <w:spacing w:val="-3"/>
        <w:w w:val="100"/>
        <w:sz w:val="22"/>
        <w:szCs w:val="22"/>
        <w:lang w:val="tr-TR" w:eastAsia="en-US" w:bidi="ar-SA"/>
      </w:rPr>
    </w:lvl>
    <w:lvl w:ilvl="3">
      <w:start w:val="1"/>
      <w:numFmt w:val="lowerLetter"/>
      <w:lvlText w:val="%4)"/>
      <w:lvlJc w:val="left"/>
      <w:pPr>
        <w:ind w:left="1246" w:hanging="279"/>
      </w:pPr>
      <w:rPr>
        <w:rFonts w:ascii="Calibri" w:eastAsia="Calibri" w:hAnsi="Calibri" w:cs="Calibri" w:hint="default"/>
        <w:i/>
        <w:iCs/>
        <w:spacing w:val="-1"/>
        <w:w w:val="100"/>
        <w:sz w:val="22"/>
        <w:szCs w:val="22"/>
        <w:lang w:val="tr-TR" w:eastAsia="en-US" w:bidi="ar-SA"/>
      </w:rPr>
    </w:lvl>
    <w:lvl w:ilvl="4">
      <w:numFmt w:val="bullet"/>
      <w:lvlText w:val="•"/>
      <w:lvlJc w:val="left"/>
      <w:pPr>
        <w:ind w:left="1520" w:hanging="279"/>
      </w:pPr>
      <w:rPr>
        <w:rFonts w:hint="default"/>
        <w:lang w:val="tr-TR" w:eastAsia="en-US" w:bidi="ar-SA"/>
      </w:rPr>
    </w:lvl>
    <w:lvl w:ilvl="5">
      <w:numFmt w:val="bullet"/>
      <w:lvlText w:val="•"/>
      <w:lvlJc w:val="left"/>
      <w:pPr>
        <w:ind w:left="1540" w:hanging="279"/>
      </w:pPr>
      <w:rPr>
        <w:rFonts w:hint="default"/>
        <w:lang w:val="tr-TR" w:eastAsia="en-US" w:bidi="ar-SA"/>
      </w:rPr>
    </w:lvl>
    <w:lvl w:ilvl="6">
      <w:numFmt w:val="bullet"/>
      <w:lvlText w:val="•"/>
      <w:lvlJc w:val="left"/>
      <w:pPr>
        <w:ind w:left="1560" w:hanging="279"/>
      </w:pPr>
      <w:rPr>
        <w:rFonts w:hint="default"/>
        <w:lang w:val="tr-TR" w:eastAsia="en-US" w:bidi="ar-SA"/>
      </w:rPr>
    </w:lvl>
    <w:lvl w:ilvl="7">
      <w:numFmt w:val="bullet"/>
      <w:lvlText w:val="•"/>
      <w:lvlJc w:val="left"/>
      <w:pPr>
        <w:ind w:left="3806" w:hanging="279"/>
      </w:pPr>
      <w:rPr>
        <w:rFonts w:hint="default"/>
        <w:lang w:val="tr-TR" w:eastAsia="en-US" w:bidi="ar-SA"/>
      </w:rPr>
    </w:lvl>
    <w:lvl w:ilvl="8">
      <w:numFmt w:val="bullet"/>
      <w:lvlText w:val="•"/>
      <w:lvlJc w:val="left"/>
      <w:pPr>
        <w:ind w:left="6053" w:hanging="279"/>
      </w:pPr>
      <w:rPr>
        <w:rFonts w:hint="default"/>
        <w:lang w:val="tr-TR" w:eastAsia="en-US" w:bidi="ar-SA"/>
      </w:rPr>
    </w:lvl>
  </w:abstractNum>
  <w:abstractNum w:abstractNumId="15">
    <w:nsid w:val="311D6F64"/>
    <w:multiLevelType w:val="hybridMultilevel"/>
    <w:tmpl w:val="74FA2132"/>
    <w:lvl w:ilvl="0" w:tplc="E5A447A2">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6">
    <w:nsid w:val="327C76B7"/>
    <w:multiLevelType w:val="multilevel"/>
    <w:tmpl w:val="E264C140"/>
    <w:lvl w:ilvl="0">
      <w:start w:val="10"/>
      <w:numFmt w:val="decimal"/>
      <w:lvlText w:val="%1"/>
      <w:lvlJc w:val="left"/>
      <w:pPr>
        <w:ind w:left="1042" w:hanging="505"/>
      </w:pPr>
      <w:rPr>
        <w:rFonts w:hint="default"/>
        <w:lang w:val="tr-TR" w:eastAsia="en-US" w:bidi="ar-SA"/>
      </w:rPr>
    </w:lvl>
    <w:lvl w:ilvl="1">
      <w:start w:val="1"/>
      <w:numFmt w:val="decimal"/>
      <w:lvlText w:val="%1.%2."/>
      <w:lvlJc w:val="left"/>
      <w:pPr>
        <w:ind w:left="1042" w:hanging="505"/>
      </w:pPr>
      <w:rPr>
        <w:rFonts w:ascii="Calibri" w:eastAsia="Calibri" w:hAnsi="Calibri" w:cs="Calibri" w:hint="default"/>
        <w:b/>
        <w:bCs/>
        <w:color w:val="FF0000"/>
        <w:spacing w:val="-2"/>
        <w:w w:val="100"/>
        <w:sz w:val="22"/>
        <w:szCs w:val="22"/>
        <w:lang w:val="tr-TR" w:eastAsia="en-US" w:bidi="ar-SA"/>
      </w:rPr>
    </w:lvl>
    <w:lvl w:ilvl="2">
      <w:start w:val="1"/>
      <w:numFmt w:val="decimal"/>
      <w:lvlText w:val="%1.%2.%3."/>
      <w:lvlJc w:val="left"/>
      <w:pPr>
        <w:ind w:left="1200" w:hanging="663"/>
      </w:pPr>
      <w:rPr>
        <w:rFonts w:ascii="Calibri" w:eastAsia="Calibri" w:hAnsi="Calibri" w:cs="Calibri" w:hint="default"/>
        <w:spacing w:val="-3"/>
        <w:w w:val="100"/>
        <w:sz w:val="22"/>
        <w:szCs w:val="22"/>
        <w:lang w:val="tr-TR" w:eastAsia="en-US" w:bidi="ar-SA"/>
      </w:rPr>
    </w:lvl>
    <w:lvl w:ilvl="3">
      <w:start w:val="1"/>
      <w:numFmt w:val="lowerLetter"/>
      <w:lvlText w:val="%4)"/>
      <w:lvlJc w:val="left"/>
      <w:pPr>
        <w:ind w:left="1527" w:hanging="281"/>
      </w:pPr>
      <w:rPr>
        <w:rFonts w:ascii="Calibri" w:eastAsia="Calibri" w:hAnsi="Calibri" w:cs="Calibri" w:hint="default"/>
        <w:i/>
        <w:iCs/>
        <w:spacing w:val="-1"/>
        <w:w w:val="100"/>
        <w:sz w:val="22"/>
        <w:szCs w:val="22"/>
        <w:lang w:val="tr-TR" w:eastAsia="en-US" w:bidi="ar-SA"/>
      </w:rPr>
    </w:lvl>
    <w:lvl w:ilvl="4">
      <w:numFmt w:val="bullet"/>
      <w:lvlText w:val="•"/>
      <w:lvlJc w:val="left"/>
      <w:pPr>
        <w:ind w:left="1520" w:hanging="281"/>
      </w:pPr>
      <w:rPr>
        <w:rFonts w:hint="default"/>
        <w:lang w:val="tr-TR" w:eastAsia="en-US" w:bidi="ar-SA"/>
      </w:rPr>
    </w:lvl>
    <w:lvl w:ilvl="5">
      <w:numFmt w:val="bullet"/>
      <w:lvlText w:val="•"/>
      <w:lvlJc w:val="left"/>
      <w:pPr>
        <w:ind w:left="3024" w:hanging="281"/>
      </w:pPr>
      <w:rPr>
        <w:rFonts w:hint="default"/>
        <w:lang w:val="tr-TR" w:eastAsia="en-US" w:bidi="ar-SA"/>
      </w:rPr>
    </w:lvl>
    <w:lvl w:ilvl="6">
      <w:numFmt w:val="bullet"/>
      <w:lvlText w:val="•"/>
      <w:lvlJc w:val="left"/>
      <w:pPr>
        <w:ind w:left="4528" w:hanging="281"/>
      </w:pPr>
      <w:rPr>
        <w:rFonts w:hint="default"/>
        <w:lang w:val="tr-TR" w:eastAsia="en-US" w:bidi="ar-SA"/>
      </w:rPr>
    </w:lvl>
    <w:lvl w:ilvl="7">
      <w:numFmt w:val="bullet"/>
      <w:lvlText w:val="•"/>
      <w:lvlJc w:val="left"/>
      <w:pPr>
        <w:ind w:left="6033" w:hanging="281"/>
      </w:pPr>
      <w:rPr>
        <w:rFonts w:hint="default"/>
        <w:lang w:val="tr-TR" w:eastAsia="en-US" w:bidi="ar-SA"/>
      </w:rPr>
    </w:lvl>
    <w:lvl w:ilvl="8">
      <w:numFmt w:val="bullet"/>
      <w:lvlText w:val="•"/>
      <w:lvlJc w:val="left"/>
      <w:pPr>
        <w:ind w:left="7537" w:hanging="281"/>
      </w:pPr>
      <w:rPr>
        <w:rFonts w:hint="default"/>
        <w:lang w:val="tr-TR" w:eastAsia="en-US" w:bidi="ar-SA"/>
      </w:rPr>
    </w:lvl>
  </w:abstractNum>
  <w:abstractNum w:abstractNumId="17">
    <w:nsid w:val="36B331B7"/>
    <w:multiLevelType w:val="hybridMultilevel"/>
    <w:tmpl w:val="1240A67E"/>
    <w:lvl w:ilvl="0" w:tplc="041F000D">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E917989"/>
    <w:multiLevelType w:val="multilevel"/>
    <w:tmpl w:val="6584E1AA"/>
    <w:lvl w:ilvl="0">
      <w:start w:val="11"/>
      <w:numFmt w:val="decimal"/>
      <w:lvlText w:val="%1"/>
      <w:lvlJc w:val="left"/>
      <w:pPr>
        <w:ind w:left="1042" w:hanging="505"/>
      </w:pPr>
      <w:rPr>
        <w:rFonts w:hint="default"/>
        <w:lang w:val="tr-TR" w:eastAsia="en-US" w:bidi="ar-SA"/>
      </w:rPr>
    </w:lvl>
    <w:lvl w:ilvl="1">
      <w:start w:val="1"/>
      <w:numFmt w:val="decimal"/>
      <w:lvlText w:val="%1.%2."/>
      <w:lvlJc w:val="left"/>
      <w:pPr>
        <w:ind w:left="1042" w:hanging="505"/>
      </w:pPr>
      <w:rPr>
        <w:rFonts w:ascii="Calibri" w:eastAsia="Calibri" w:hAnsi="Calibri" w:cs="Calibri" w:hint="default"/>
        <w:b/>
        <w:bCs/>
        <w:color w:val="FF0000"/>
        <w:spacing w:val="-2"/>
        <w:w w:val="100"/>
        <w:sz w:val="22"/>
        <w:szCs w:val="22"/>
        <w:lang w:val="tr-TR" w:eastAsia="en-US" w:bidi="ar-SA"/>
      </w:rPr>
    </w:lvl>
    <w:lvl w:ilvl="2">
      <w:start w:val="1"/>
      <w:numFmt w:val="decimal"/>
      <w:lvlText w:val="%1.%2.%3."/>
      <w:lvlJc w:val="left"/>
      <w:pPr>
        <w:ind w:left="1203" w:hanging="665"/>
      </w:pPr>
      <w:rPr>
        <w:rFonts w:ascii="Calibri" w:eastAsia="Calibri" w:hAnsi="Calibri" w:cs="Calibri" w:hint="default"/>
        <w:spacing w:val="-3"/>
        <w:w w:val="100"/>
        <w:sz w:val="22"/>
        <w:szCs w:val="22"/>
        <w:lang w:val="tr-TR" w:eastAsia="en-US" w:bidi="ar-SA"/>
      </w:rPr>
    </w:lvl>
    <w:lvl w:ilvl="3">
      <w:start w:val="1"/>
      <w:numFmt w:val="lowerLetter"/>
      <w:lvlText w:val="%4)"/>
      <w:lvlJc w:val="left"/>
      <w:pPr>
        <w:ind w:left="1526" w:hanging="281"/>
      </w:pPr>
      <w:rPr>
        <w:rFonts w:ascii="Calibri" w:eastAsia="Calibri" w:hAnsi="Calibri" w:cs="Calibri" w:hint="default"/>
        <w:i/>
        <w:iCs/>
        <w:spacing w:val="-1"/>
        <w:w w:val="100"/>
        <w:sz w:val="22"/>
        <w:szCs w:val="22"/>
        <w:lang w:val="tr-TR" w:eastAsia="en-US" w:bidi="ar-SA"/>
      </w:rPr>
    </w:lvl>
    <w:lvl w:ilvl="4">
      <w:numFmt w:val="bullet"/>
      <w:lvlText w:val="•"/>
      <w:lvlJc w:val="left"/>
      <w:pPr>
        <w:ind w:left="2809" w:hanging="281"/>
      </w:pPr>
      <w:rPr>
        <w:rFonts w:hint="default"/>
        <w:lang w:val="tr-TR" w:eastAsia="en-US" w:bidi="ar-SA"/>
      </w:rPr>
    </w:lvl>
    <w:lvl w:ilvl="5">
      <w:numFmt w:val="bullet"/>
      <w:lvlText w:val="•"/>
      <w:lvlJc w:val="left"/>
      <w:pPr>
        <w:ind w:left="4098" w:hanging="281"/>
      </w:pPr>
      <w:rPr>
        <w:rFonts w:hint="default"/>
        <w:lang w:val="tr-TR" w:eastAsia="en-US" w:bidi="ar-SA"/>
      </w:rPr>
    </w:lvl>
    <w:lvl w:ilvl="6">
      <w:numFmt w:val="bullet"/>
      <w:lvlText w:val="•"/>
      <w:lvlJc w:val="left"/>
      <w:pPr>
        <w:ind w:left="5388" w:hanging="281"/>
      </w:pPr>
      <w:rPr>
        <w:rFonts w:hint="default"/>
        <w:lang w:val="tr-TR" w:eastAsia="en-US" w:bidi="ar-SA"/>
      </w:rPr>
    </w:lvl>
    <w:lvl w:ilvl="7">
      <w:numFmt w:val="bullet"/>
      <w:lvlText w:val="•"/>
      <w:lvlJc w:val="left"/>
      <w:pPr>
        <w:ind w:left="6677" w:hanging="281"/>
      </w:pPr>
      <w:rPr>
        <w:rFonts w:hint="default"/>
        <w:lang w:val="tr-TR" w:eastAsia="en-US" w:bidi="ar-SA"/>
      </w:rPr>
    </w:lvl>
    <w:lvl w:ilvl="8">
      <w:numFmt w:val="bullet"/>
      <w:lvlText w:val="•"/>
      <w:lvlJc w:val="left"/>
      <w:pPr>
        <w:ind w:left="7967" w:hanging="281"/>
      </w:pPr>
      <w:rPr>
        <w:rFonts w:hint="default"/>
        <w:lang w:val="tr-TR" w:eastAsia="en-US" w:bidi="ar-SA"/>
      </w:rPr>
    </w:lvl>
  </w:abstractNum>
  <w:abstractNum w:abstractNumId="19">
    <w:nsid w:val="447926CD"/>
    <w:multiLevelType w:val="hybridMultilevel"/>
    <w:tmpl w:val="D5ACE82A"/>
    <w:lvl w:ilvl="0" w:tplc="5DD6702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1201747"/>
    <w:multiLevelType w:val="hybridMultilevel"/>
    <w:tmpl w:val="7AEAF26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7501845"/>
    <w:multiLevelType w:val="hybridMultilevel"/>
    <w:tmpl w:val="7A7429D0"/>
    <w:lvl w:ilvl="0" w:tplc="92821C9E">
      <w:start w:val="4"/>
      <w:numFmt w:val="bullet"/>
      <w:lvlText w:val="-"/>
      <w:lvlJc w:val="left"/>
      <w:pPr>
        <w:ind w:left="3054"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9"/>
  </w:num>
  <w:num w:numId="15">
    <w:abstractNumId w:val="15"/>
  </w:num>
  <w:num w:numId="16">
    <w:abstractNumId w:val="21"/>
  </w:num>
  <w:num w:numId="17">
    <w:abstractNumId w:val="13"/>
  </w:num>
  <w:num w:numId="18">
    <w:abstractNumId w:val="16"/>
  </w:num>
  <w:num w:numId="19">
    <w:abstractNumId w:val="18"/>
  </w:num>
  <w:num w:numId="20">
    <w:abstractNumId w:val="14"/>
  </w:num>
  <w:num w:numId="21">
    <w:abstractNumId w:val="2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5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2B7"/>
    <w:rsid w:val="00035DA5"/>
    <w:rsid w:val="000700CC"/>
    <w:rsid w:val="000777B0"/>
    <w:rsid w:val="00081A68"/>
    <w:rsid w:val="000C20F6"/>
    <w:rsid w:val="00114A0E"/>
    <w:rsid w:val="0012003D"/>
    <w:rsid w:val="0013515A"/>
    <w:rsid w:val="0014281A"/>
    <w:rsid w:val="00181B34"/>
    <w:rsid w:val="001871CB"/>
    <w:rsid w:val="001A14D6"/>
    <w:rsid w:val="00203F8E"/>
    <w:rsid w:val="00256AC7"/>
    <w:rsid w:val="00260FC7"/>
    <w:rsid w:val="0026762B"/>
    <w:rsid w:val="0028617B"/>
    <w:rsid w:val="002C6C45"/>
    <w:rsid w:val="002F04F3"/>
    <w:rsid w:val="003347B6"/>
    <w:rsid w:val="00355652"/>
    <w:rsid w:val="0037310C"/>
    <w:rsid w:val="003B256A"/>
    <w:rsid w:val="003E0968"/>
    <w:rsid w:val="00421BDC"/>
    <w:rsid w:val="004340C7"/>
    <w:rsid w:val="004630E7"/>
    <w:rsid w:val="00482B95"/>
    <w:rsid w:val="004A57CC"/>
    <w:rsid w:val="004F086D"/>
    <w:rsid w:val="004F4E79"/>
    <w:rsid w:val="004F5C89"/>
    <w:rsid w:val="005130EC"/>
    <w:rsid w:val="005142E1"/>
    <w:rsid w:val="00540863"/>
    <w:rsid w:val="00554E4D"/>
    <w:rsid w:val="0057189D"/>
    <w:rsid w:val="006217D3"/>
    <w:rsid w:val="006531BB"/>
    <w:rsid w:val="0066489C"/>
    <w:rsid w:val="006E5988"/>
    <w:rsid w:val="006F7E2A"/>
    <w:rsid w:val="00747060"/>
    <w:rsid w:val="007529F9"/>
    <w:rsid w:val="00755C42"/>
    <w:rsid w:val="00756FF3"/>
    <w:rsid w:val="007611A1"/>
    <w:rsid w:val="00766E02"/>
    <w:rsid w:val="0077662C"/>
    <w:rsid w:val="007A321C"/>
    <w:rsid w:val="00800B1D"/>
    <w:rsid w:val="0083573B"/>
    <w:rsid w:val="00843A2F"/>
    <w:rsid w:val="00847E8D"/>
    <w:rsid w:val="00876ACF"/>
    <w:rsid w:val="00880850"/>
    <w:rsid w:val="00881852"/>
    <w:rsid w:val="008A5F10"/>
    <w:rsid w:val="00922710"/>
    <w:rsid w:val="00937E88"/>
    <w:rsid w:val="009549E2"/>
    <w:rsid w:val="00966B9E"/>
    <w:rsid w:val="009943BF"/>
    <w:rsid w:val="0099684D"/>
    <w:rsid w:val="009A4F58"/>
    <w:rsid w:val="009D781F"/>
    <w:rsid w:val="00A02A05"/>
    <w:rsid w:val="00A263FF"/>
    <w:rsid w:val="00A70BF9"/>
    <w:rsid w:val="00A827A5"/>
    <w:rsid w:val="00A92958"/>
    <w:rsid w:val="00AA332A"/>
    <w:rsid w:val="00AB742E"/>
    <w:rsid w:val="00AD6E16"/>
    <w:rsid w:val="00AF1D43"/>
    <w:rsid w:val="00B26C07"/>
    <w:rsid w:val="00B32B62"/>
    <w:rsid w:val="00B5273B"/>
    <w:rsid w:val="00B5371D"/>
    <w:rsid w:val="00B5571A"/>
    <w:rsid w:val="00B6702A"/>
    <w:rsid w:val="00B71E7A"/>
    <w:rsid w:val="00B86017"/>
    <w:rsid w:val="00BB2A1A"/>
    <w:rsid w:val="00BF43C7"/>
    <w:rsid w:val="00BF7365"/>
    <w:rsid w:val="00C218C2"/>
    <w:rsid w:val="00C2525E"/>
    <w:rsid w:val="00C36084"/>
    <w:rsid w:val="00C56BFC"/>
    <w:rsid w:val="00C74EF1"/>
    <w:rsid w:val="00CA22AE"/>
    <w:rsid w:val="00CB6758"/>
    <w:rsid w:val="00CD144C"/>
    <w:rsid w:val="00CE0B1A"/>
    <w:rsid w:val="00CE17EA"/>
    <w:rsid w:val="00CE2AF2"/>
    <w:rsid w:val="00CF56C7"/>
    <w:rsid w:val="00D57EF1"/>
    <w:rsid w:val="00D8214A"/>
    <w:rsid w:val="00D92749"/>
    <w:rsid w:val="00D97885"/>
    <w:rsid w:val="00DA406D"/>
    <w:rsid w:val="00DA6F62"/>
    <w:rsid w:val="00DB6A77"/>
    <w:rsid w:val="00E0414E"/>
    <w:rsid w:val="00E2674F"/>
    <w:rsid w:val="00E6241D"/>
    <w:rsid w:val="00E75BC7"/>
    <w:rsid w:val="00E952B7"/>
    <w:rsid w:val="00EA66E5"/>
    <w:rsid w:val="00EB0527"/>
    <w:rsid w:val="00EC167E"/>
    <w:rsid w:val="00ED15F7"/>
    <w:rsid w:val="00F01A68"/>
    <w:rsid w:val="00F746A5"/>
    <w:rsid w:val="00F852E2"/>
    <w:rsid w:val="00FF3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Balk1">
    <w:name w:val="heading 1"/>
    <w:basedOn w:val="Normal"/>
    <w:next w:val="Normal"/>
    <w:link w:val="Balk1Char"/>
    <w:qFormat/>
    <w:rsid w:val="00E952B7"/>
    <w:pPr>
      <w:keepNext/>
      <w:numPr>
        <w:numId w:val="1"/>
      </w:numPr>
      <w:suppressAutoHyphens/>
      <w:spacing w:after="0" w:line="240" w:lineRule="auto"/>
      <w:jc w:val="center"/>
      <w:outlineLvl w:val="0"/>
    </w:pPr>
    <w:rPr>
      <w:rFonts w:ascii="Times New Roman" w:eastAsia="Times New Roman" w:hAnsi="Times New Roman" w:cs="Times New Roman"/>
      <w:b/>
      <w:sz w:val="24"/>
      <w:szCs w:val="20"/>
      <w:lang w:val="x-none" w:eastAsia="zh-CN"/>
    </w:rPr>
  </w:style>
  <w:style w:type="paragraph" w:styleId="Balk2">
    <w:name w:val="heading 2"/>
    <w:basedOn w:val="Normal"/>
    <w:next w:val="Normal"/>
    <w:link w:val="Balk2Char"/>
    <w:qFormat/>
    <w:rsid w:val="00E952B7"/>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0"/>
      <w:lang w:val="x-none" w:eastAsia="zh-CN"/>
    </w:rPr>
  </w:style>
  <w:style w:type="paragraph" w:styleId="Balk3">
    <w:name w:val="heading 3"/>
    <w:basedOn w:val="Normal"/>
    <w:next w:val="Normal"/>
    <w:link w:val="Balk3Char"/>
    <w:qFormat/>
    <w:rsid w:val="00E952B7"/>
    <w:pPr>
      <w:keepNext/>
      <w:numPr>
        <w:ilvl w:val="2"/>
        <w:numId w:val="1"/>
      </w:numPr>
      <w:suppressAutoHyphens/>
      <w:spacing w:after="0" w:line="240" w:lineRule="auto"/>
      <w:jc w:val="center"/>
      <w:outlineLvl w:val="2"/>
    </w:pPr>
    <w:rPr>
      <w:rFonts w:ascii="Times New Roman" w:eastAsia="Times New Roman" w:hAnsi="Times New Roman" w:cs="Times New Roman"/>
      <w:b/>
      <w:bCs/>
      <w:sz w:val="32"/>
      <w:szCs w:val="20"/>
      <w:lang w:eastAsia="zh-CN"/>
    </w:rPr>
  </w:style>
  <w:style w:type="paragraph" w:styleId="Balk4">
    <w:name w:val="heading 4"/>
    <w:basedOn w:val="Normal"/>
    <w:next w:val="Normal"/>
    <w:link w:val="Balk4Char"/>
    <w:qFormat/>
    <w:rsid w:val="00E952B7"/>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val="x-none" w:eastAsia="zh-CN"/>
    </w:rPr>
  </w:style>
  <w:style w:type="paragraph" w:styleId="Balk5">
    <w:name w:val="heading 5"/>
    <w:basedOn w:val="Normal"/>
    <w:next w:val="Normal"/>
    <w:link w:val="Balk5Char"/>
    <w:qFormat/>
    <w:rsid w:val="00E952B7"/>
    <w:pPr>
      <w:keepNext/>
      <w:numPr>
        <w:ilvl w:val="4"/>
        <w:numId w:val="1"/>
      </w:numPr>
      <w:suppressAutoHyphens/>
      <w:spacing w:after="0" w:line="240" w:lineRule="auto"/>
      <w:jc w:val="center"/>
      <w:outlineLvl w:val="4"/>
    </w:pPr>
    <w:rPr>
      <w:rFonts w:ascii="Times New Roman" w:eastAsia="Times New Roman" w:hAnsi="Times New Roman" w:cs="Times New Roman"/>
      <w:b/>
      <w:bCs/>
      <w:sz w:val="24"/>
      <w:szCs w:val="20"/>
      <w:lang w:eastAsia="zh-CN"/>
    </w:rPr>
  </w:style>
  <w:style w:type="paragraph" w:styleId="Balk6">
    <w:name w:val="heading 6"/>
    <w:basedOn w:val="Normal"/>
    <w:next w:val="Normal"/>
    <w:link w:val="Balk6Char"/>
    <w:qFormat/>
    <w:rsid w:val="00E952B7"/>
    <w:pPr>
      <w:keepNext/>
      <w:numPr>
        <w:ilvl w:val="5"/>
        <w:numId w:val="1"/>
      </w:numPr>
      <w:suppressAutoHyphens/>
      <w:spacing w:after="0" w:line="240" w:lineRule="auto"/>
      <w:jc w:val="center"/>
      <w:outlineLvl w:val="5"/>
    </w:pPr>
    <w:rPr>
      <w:rFonts w:ascii="Times New Roman" w:eastAsia="Times New Roman" w:hAnsi="Times New Roman" w:cs="Times New Roman"/>
      <w:b/>
      <w:bCs/>
      <w:sz w:val="44"/>
      <w:szCs w:val="20"/>
      <w:lang w:eastAsia="zh-CN"/>
    </w:rPr>
  </w:style>
  <w:style w:type="paragraph" w:styleId="Balk7">
    <w:name w:val="heading 7"/>
    <w:basedOn w:val="Normal"/>
    <w:next w:val="Normal"/>
    <w:link w:val="Balk7Char"/>
    <w:qFormat/>
    <w:rsid w:val="00E952B7"/>
    <w:pPr>
      <w:keepNext/>
      <w:numPr>
        <w:ilvl w:val="6"/>
        <w:numId w:val="1"/>
      </w:numPr>
      <w:suppressAutoHyphens/>
      <w:spacing w:after="0" w:line="240" w:lineRule="auto"/>
      <w:jc w:val="center"/>
      <w:outlineLvl w:val="6"/>
    </w:pPr>
    <w:rPr>
      <w:rFonts w:ascii="Times New Roman" w:eastAsia="Times New Roman" w:hAnsi="Times New Roman" w:cs="Times New Roman"/>
      <w:b/>
      <w:bCs/>
      <w:sz w:val="28"/>
      <w:szCs w:val="20"/>
      <w:lang w:eastAsia="zh-CN"/>
    </w:rPr>
  </w:style>
  <w:style w:type="paragraph" w:styleId="Balk8">
    <w:name w:val="heading 8"/>
    <w:basedOn w:val="Normal"/>
    <w:next w:val="Normal"/>
    <w:link w:val="Balk8Char"/>
    <w:qFormat/>
    <w:rsid w:val="00E952B7"/>
    <w:pPr>
      <w:numPr>
        <w:ilvl w:val="7"/>
        <w:numId w:val="1"/>
      </w:numPr>
      <w:suppressAutoHyphens/>
      <w:spacing w:before="240" w:after="60" w:line="240" w:lineRule="auto"/>
      <w:outlineLvl w:val="7"/>
    </w:pPr>
    <w:rPr>
      <w:rFonts w:ascii="Times New Roman" w:eastAsia="Times New Roman" w:hAnsi="Times New Roman" w:cs="Times New Roman"/>
      <w:i/>
      <w:iCs/>
      <w:sz w:val="24"/>
      <w:szCs w:val="24"/>
      <w:lang w:eastAsia="zh-CN"/>
    </w:rPr>
  </w:style>
  <w:style w:type="paragraph" w:styleId="Balk9">
    <w:name w:val="heading 9"/>
    <w:basedOn w:val="Normal"/>
    <w:next w:val="Normal"/>
    <w:link w:val="Balk9Char"/>
    <w:qFormat/>
    <w:rsid w:val="00E952B7"/>
    <w:pPr>
      <w:numPr>
        <w:ilvl w:val="8"/>
        <w:numId w:val="1"/>
      </w:numPr>
      <w:suppressAutoHyphens/>
      <w:spacing w:before="240" w:after="60" w:line="240" w:lineRule="auto"/>
      <w:outlineLvl w:val="8"/>
    </w:pPr>
    <w:rPr>
      <w:rFonts w:ascii="Arial" w:eastAsia="Times New Roman" w:hAnsi="Arial" w:cs="Arial"/>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952B7"/>
    <w:rPr>
      <w:rFonts w:ascii="Times New Roman" w:eastAsia="Times New Roman" w:hAnsi="Times New Roman" w:cs="Times New Roman"/>
      <w:b/>
      <w:sz w:val="24"/>
      <w:szCs w:val="20"/>
      <w:lang w:val="x-none" w:eastAsia="zh-CN"/>
    </w:rPr>
  </w:style>
  <w:style w:type="character" w:customStyle="1" w:styleId="Balk2Char">
    <w:name w:val="Başlık 2 Char"/>
    <w:basedOn w:val="VarsaylanParagrafYazTipi"/>
    <w:link w:val="Balk2"/>
    <w:rsid w:val="00E952B7"/>
    <w:rPr>
      <w:rFonts w:ascii="Times New Roman" w:eastAsia="Times New Roman" w:hAnsi="Times New Roman" w:cs="Times New Roman"/>
      <w:b/>
      <w:bCs/>
      <w:sz w:val="24"/>
      <w:szCs w:val="20"/>
      <w:lang w:val="x-none" w:eastAsia="zh-CN"/>
    </w:rPr>
  </w:style>
  <w:style w:type="character" w:customStyle="1" w:styleId="Balk3Char">
    <w:name w:val="Başlık 3 Char"/>
    <w:basedOn w:val="VarsaylanParagrafYazTipi"/>
    <w:link w:val="Balk3"/>
    <w:rsid w:val="00E952B7"/>
    <w:rPr>
      <w:rFonts w:ascii="Times New Roman" w:eastAsia="Times New Roman" w:hAnsi="Times New Roman" w:cs="Times New Roman"/>
      <w:b/>
      <w:bCs/>
      <w:sz w:val="32"/>
      <w:szCs w:val="20"/>
      <w:lang w:eastAsia="zh-CN"/>
    </w:rPr>
  </w:style>
  <w:style w:type="character" w:customStyle="1" w:styleId="Balk4Char">
    <w:name w:val="Başlık 4 Char"/>
    <w:basedOn w:val="VarsaylanParagrafYazTipi"/>
    <w:link w:val="Balk4"/>
    <w:rsid w:val="00E952B7"/>
    <w:rPr>
      <w:rFonts w:ascii="Times New Roman" w:eastAsia="Times New Roman" w:hAnsi="Times New Roman" w:cs="Times New Roman"/>
      <w:b/>
      <w:bCs/>
      <w:sz w:val="28"/>
      <w:szCs w:val="28"/>
      <w:lang w:val="x-none" w:eastAsia="zh-CN"/>
    </w:rPr>
  </w:style>
  <w:style w:type="character" w:customStyle="1" w:styleId="Balk5Char">
    <w:name w:val="Başlık 5 Char"/>
    <w:basedOn w:val="VarsaylanParagrafYazTipi"/>
    <w:link w:val="Balk5"/>
    <w:rsid w:val="00E952B7"/>
    <w:rPr>
      <w:rFonts w:ascii="Times New Roman" w:eastAsia="Times New Roman" w:hAnsi="Times New Roman" w:cs="Times New Roman"/>
      <w:b/>
      <w:bCs/>
      <w:sz w:val="24"/>
      <w:szCs w:val="20"/>
      <w:lang w:eastAsia="zh-CN"/>
    </w:rPr>
  </w:style>
  <w:style w:type="character" w:customStyle="1" w:styleId="Balk6Char">
    <w:name w:val="Başlık 6 Char"/>
    <w:basedOn w:val="VarsaylanParagrafYazTipi"/>
    <w:link w:val="Balk6"/>
    <w:rsid w:val="00E952B7"/>
    <w:rPr>
      <w:rFonts w:ascii="Times New Roman" w:eastAsia="Times New Roman" w:hAnsi="Times New Roman" w:cs="Times New Roman"/>
      <w:b/>
      <w:bCs/>
      <w:sz w:val="44"/>
      <w:szCs w:val="20"/>
      <w:lang w:eastAsia="zh-CN"/>
    </w:rPr>
  </w:style>
  <w:style w:type="character" w:customStyle="1" w:styleId="Balk7Char">
    <w:name w:val="Başlık 7 Char"/>
    <w:basedOn w:val="VarsaylanParagrafYazTipi"/>
    <w:link w:val="Balk7"/>
    <w:rsid w:val="00E952B7"/>
    <w:rPr>
      <w:rFonts w:ascii="Times New Roman" w:eastAsia="Times New Roman" w:hAnsi="Times New Roman" w:cs="Times New Roman"/>
      <w:b/>
      <w:bCs/>
      <w:sz w:val="28"/>
      <w:szCs w:val="20"/>
      <w:lang w:eastAsia="zh-CN"/>
    </w:rPr>
  </w:style>
  <w:style w:type="character" w:customStyle="1" w:styleId="Balk8Char">
    <w:name w:val="Başlık 8 Char"/>
    <w:basedOn w:val="VarsaylanParagrafYazTipi"/>
    <w:link w:val="Balk8"/>
    <w:rsid w:val="00E952B7"/>
    <w:rPr>
      <w:rFonts w:ascii="Times New Roman" w:eastAsia="Times New Roman" w:hAnsi="Times New Roman" w:cs="Times New Roman"/>
      <w:i/>
      <w:iCs/>
      <w:sz w:val="24"/>
      <w:szCs w:val="24"/>
      <w:lang w:eastAsia="zh-CN"/>
    </w:rPr>
  </w:style>
  <w:style w:type="character" w:customStyle="1" w:styleId="Balk9Char">
    <w:name w:val="Başlık 9 Char"/>
    <w:basedOn w:val="VarsaylanParagrafYazTipi"/>
    <w:link w:val="Balk9"/>
    <w:rsid w:val="00E952B7"/>
    <w:rPr>
      <w:rFonts w:ascii="Arial" w:eastAsia="Times New Roman" w:hAnsi="Arial" w:cs="Arial"/>
      <w:lang w:eastAsia="zh-CN"/>
    </w:rPr>
  </w:style>
  <w:style w:type="numbering" w:customStyle="1" w:styleId="ListeYok1">
    <w:name w:val="Liste Yok1"/>
    <w:next w:val="ListeYok"/>
    <w:uiPriority w:val="99"/>
    <w:semiHidden/>
    <w:unhideWhenUsed/>
    <w:rsid w:val="00E952B7"/>
  </w:style>
  <w:style w:type="character" w:customStyle="1" w:styleId="WW8Num1z0">
    <w:name w:val="WW8Num1z0"/>
    <w:rsid w:val="00E952B7"/>
    <w:rPr>
      <w:rFonts w:ascii="Times New Roman" w:hAnsi="Times New Roman" w:cs="Times New Roman"/>
    </w:rPr>
  </w:style>
  <w:style w:type="character" w:customStyle="1" w:styleId="WW8Num1z1">
    <w:name w:val="WW8Num1z1"/>
    <w:rsid w:val="00E952B7"/>
  </w:style>
  <w:style w:type="character" w:customStyle="1" w:styleId="WW8Num1z2">
    <w:name w:val="WW8Num1z2"/>
    <w:rsid w:val="00E952B7"/>
  </w:style>
  <w:style w:type="character" w:customStyle="1" w:styleId="WW8Num1z3">
    <w:name w:val="WW8Num1z3"/>
    <w:rsid w:val="00E952B7"/>
  </w:style>
  <w:style w:type="character" w:customStyle="1" w:styleId="WW8Num1z4">
    <w:name w:val="WW8Num1z4"/>
    <w:rsid w:val="00E952B7"/>
  </w:style>
  <w:style w:type="character" w:customStyle="1" w:styleId="WW8Num1z5">
    <w:name w:val="WW8Num1z5"/>
    <w:rsid w:val="00E952B7"/>
  </w:style>
  <w:style w:type="character" w:customStyle="1" w:styleId="WW8Num1z6">
    <w:name w:val="WW8Num1z6"/>
    <w:rsid w:val="00E952B7"/>
  </w:style>
  <w:style w:type="character" w:customStyle="1" w:styleId="WW8Num1z7">
    <w:name w:val="WW8Num1z7"/>
    <w:rsid w:val="00E952B7"/>
  </w:style>
  <w:style w:type="character" w:customStyle="1" w:styleId="WW8Num1z8">
    <w:name w:val="WW8Num1z8"/>
    <w:rsid w:val="00E952B7"/>
  </w:style>
  <w:style w:type="character" w:customStyle="1" w:styleId="WW8Num2z0">
    <w:name w:val="WW8Num2z0"/>
    <w:rsid w:val="00E952B7"/>
    <w:rPr>
      <w:rFonts w:ascii="Times New Roman" w:hAnsi="Times New Roman" w:cs="Times New Roman"/>
      <w:color w:val="000000"/>
      <w:spacing w:val="-19"/>
      <w:sz w:val="2"/>
      <w:szCs w:val="2"/>
    </w:rPr>
  </w:style>
  <w:style w:type="character" w:customStyle="1" w:styleId="WW8Num3z0">
    <w:name w:val="WW8Num3z0"/>
    <w:rsid w:val="00E952B7"/>
    <w:rPr>
      <w:rFonts w:ascii="Symbol" w:hAnsi="Symbol" w:cs="Times New Roman"/>
      <w:szCs w:val="24"/>
      <w:lang w:val="tr-TR" w:eastAsia="tr-TR"/>
    </w:rPr>
  </w:style>
  <w:style w:type="character" w:customStyle="1" w:styleId="WW8Num4z0">
    <w:name w:val="WW8Num4z0"/>
    <w:rsid w:val="00E952B7"/>
    <w:rPr>
      <w:rFonts w:ascii="Symbol" w:hAnsi="Symbol" w:cs="Symbol"/>
    </w:rPr>
  </w:style>
  <w:style w:type="character" w:customStyle="1" w:styleId="WW8Num4z1">
    <w:name w:val="WW8Num4z1"/>
    <w:rsid w:val="00E952B7"/>
    <w:rPr>
      <w:rFonts w:ascii="Courier New" w:hAnsi="Courier New" w:cs="Courier New"/>
    </w:rPr>
  </w:style>
  <w:style w:type="character" w:customStyle="1" w:styleId="WW8Num4z2">
    <w:name w:val="WW8Num4z2"/>
    <w:rsid w:val="00E952B7"/>
    <w:rPr>
      <w:rFonts w:ascii="Wingdings" w:hAnsi="Wingdings" w:cs="Wingdings"/>
    </w:rPr>
  </w:style>
  <w:style w:type="character" w:customStyle="1" w:styleId="WW8Num4z3">
    <w:name w:val="WW8Num4z3"/>
    <w:rsid w:val="00E952B7"/>
  </w:style>
  <w:style w:type="character" w:customStyle="1" w:styleId="WW8Num4z4">
    <w:name w:val="WW8Num4z4"/>
    <w:rsid w:val="00E952B7"/>
  </w:style>
  <w:style w:type="character" w:customStyle="1" w:styleId="WW8Num4z5">
    <w:name w:val="WW8Num4z5"/>
    <w:rsid w:val="00E952B7"/>
  </w:style>
  <w:style w:type="character" w:customStyle="1" w:styleId="WW8Num4z6">
    <w:name w:val="WW8Num4z6"/>
    <w:rsid w:val="00E952B7"/>
  </w:style>
  <w:style w:type="character" w:customStyle="1" w:styleId="WW8Num4z7">
    <w:name w:val="WW8Num4z7"/>
    <w:rsid w:val="00E952B7"/>
  </w:style>
  <w:style w:type="character" w:customStyle="1" w:styleId="WW8Num4z8">
    <w:name w:val="WW8Num4z8"/>
    <w:rsid w:val="00E952B7"/>
  </w:style>
  <w:style w:type="character" w:customStyle="1" w:styleId="WW8Num5z0">
    <w:name w:val="WW8Num5z0"/>
    <w:rsid w:val="00E952B7"/>
    <w:rPr>
      <w:rFonts w:ascii="Times New Roman" w:hAnsi="Times New Roman" w:cs="Times New Roman"/>
    </w:rPr>
  </w:style>
  <w:style w:type="character" w:customStyle="1" w:styleId="WW8Num5z1">
    <w:name w:val="WW8Num5z1"/>
    <w:rsid w:val="00E952B7"/>
    <w:rPr>
      <w:shd w:val="clear" w:color="auto" w:fill="FFFF00"/>
    </w:rPr>
  </w:style>
  <w:style w:type="character" w:customStyle="1" w:styleId="WW8Num5z2">
    <w:name w:val="WW8Num5z2"/>
    <w:rsid w:val="00E952B7"/>
  </w:style>
  <w:style w:type="character" w:customStyle="1" w:styleId="WW8Num5z3">
    <w:name w:val="WW8Num5z3"/>
    <w:rsid w:val="00E952B7"/>
  </w:style>
  <w:style w:type="character" w:customStyle="1" w:styleId="WW8Num5z4">
    <w:name w:val="WW8Num5z4"/>
    <w:rsid w:val="00E952B7"/>
  </w:style>
  <w:style w:type="character" w:customStyle="1" w:styleId="WW8Num5z5">
    <w:name w:val="WW8Num5z5"/>
    <w:rsid w:val="00E952B7"/>
  </w:style>
  <w:style w:type="character" w:customStyle="1" w:styleId="WW8Num5z6">
    <w:name w:val="WW8Num5z6"/>
    <w:rsid w:val="00E952B7"/>
  </w:style>
  <w:style w:type="character" w:customStyle="1" w:styleId="WW8Num5z7">
    <w:name w:val="WW8Num5z7"/>
    <w:rsid w:val="00E952B7"/>
  </w:style>
  <w:style w:type="character" w:customStyle="1" w:styleId="WW8Num5z8">
    <w:name w:val="WW8Num5z8"/>
    <w:rsid w:val="00E952B7"/>
  </w:style>
  <w:style w:type="character" w:customStyle="1" w:styleId="WW8Num6z0">
    <w:name w:val="WW8Num6z0"/>
    <w:rsid w:val="00E952B7"/>
    <w:rPr>
      <w:rFonts w:ascii="Symbol" w:hAnsi="Symbol" w:cs="Times New Roman"/>
      <w:szCs w:val="24"/>
    </w:rPr>
  </w:style>
  <w:style w:type="character" w:customStyle="1" w:styleId="WW8Num7z0">
    <w:name w:val="WW8Num7z0"/>
    <w:rsid w:val="00E952B7"/>
    <w:rPr>
      <w:rFonts w:ascii="Times New Roman" w:hAnsi="Times New Roman" w:cs="Times New Roman"/>
      <w:b/>
      <w:szCs w:val="24"/>
    </w:rPr>
  </w:style>
  <w:style w:type="character" w:customStyle="1" w:styleId="WW8Num7z1">
    <w:name w:val="WW8Num7z1"/>
    <w:rsid w:val="00E952B7"/>
  </w:style>
  <w:style w:type="character" w:customStyle="1" w:styleId="WW8Num7z2">
    <w:name w:val="WW8Num7z2"/>
    <w:rsid w:val="00E952B7"/>
  </w:style>
  <w:style w:type="character" w:customStyle="1" w:styleId="WW8Num7z3">
    <w:name w:val="WW8Num7z3"/>
    <w:rsid w:val="00E952B7"/>
  </w:style>
  <w:style w:type="character" w:customStyle="1" w:styleId="WW8Num7z4">
    <w:name w:val="WW8Num7z4"/>
    <w:rsid w:val="00E952B7"/>
  </w:style>
  <w:style w:type="character" w:customStyle="1" w:styleId="WW8Num7z5">
    <w:name w:val="WW8Num7z5"/>
    <w:rsid w:val="00E952B7"/>
  </w:style>
  <w:style w:type="character" w:customStyle="1" w:styleId="WW8Num7z6">
    <w:name w:val="WW8Num7z6"/>
    <w:rsid w:val="00E952B7"/>
  </w:style>
  <w:style w:type="character" w:customStyle="1" w:styleId="WW8Num7z7">
    <w:name w:val="WW8Num7z7"/>
    <w:rsid w:val="00E952B7"/>
  </w:style>
  <w:style w:type="character" w:customStyle="1" w:styleId="WW8Num7z8">
    <w:name w:val="WW8Num7z8"/>
    <w:rsid w:val="00E952B7"/>
  </w:style>
  <w:style w:type="character" w:customStyle="1" w:styleId="WW8Num8z0">
    <w:name w:val="WW8Num8z0"/>
    <w:rsid w:val="00E952B7"/>
    <w:rPr>
      <w:rFonts w:ascii="Symbol" w:hAnsi="Symbol" w:cs="Symbol"/>
      <w:spacing w:val="-1"/>
      <w:lang w:val="tr-TR"/>
    </w:rPr>
  </w:style>
  <w:style w:type="character" w:customStyle="1" w:styleId="WW8Num9z0">
    <w:name w:val="WW8Num9z0"/>
    <w:rsid w:val="00E952B7"/>
    <w:rPr>
      <w:rFonts w:ascii="Symbol" w:hAnsi="Symbol" w:cs="Times New Roman"/>
    </w:rPr>
  </w:style>
  <w:style w:type="character" w:customStyle="1" w:styleId="WW8Num10z0">
    <w:name w:val="WW8Num10z0"/>
    <w:rsid w:val="00E952B7"/>
    <w:rPr>
      <w:rFonts w:ascii="Symbol" w:hAnsi="Symbol" w:cs="Times New Roman"/>
      <w:sz w:val="24"/>
      <w:szCs w:val="24"/>
      <w:lang w:val="tr-TR" w:eastAsia="tr-TR"/>
    </w:rPr>
  </w:style>
  <w:style w:type="character" w:customStyle="1" w:styleId="WW8Num11z0">
    <w:name w:val="WW8Num11z0"/>
    <w:rsid w:val="00E952B7"/>
    <w:rPr>
      <w:rFonts w:ascii="Courier New" w:hAnsi="Courier New" w:cs="Symbol"/>
      <w:lang w:val="tr-TR" w:eastAsia="tr-TR"/>
    </w:rPr>
  </w:style>
  <w:style w:type="character" w:customStyle="1" w:styleId="WW8Num12z0">
    <w:name w:val="WW8Num12z0"/>
    <w:rsid w:val="00E952B7"/>
    <w:rPr>
      <w:rFonts w:ascii="Symbol" w:hAnsi="Symbol" w:cs="Times New Roman"/>
      <w:spacing w:val="-3"/>
      <w:szCs w:val="24"/>
    </w:rPr>
  </w:style>
  <w:style w:type="character" w:customStyle="1" w:styleId="WW8Num13z0">
    <w:name w:val="WW8Num13z0"/>
    <w:rsid w:val="00E952B7"/>
    <w:rPr>
      <w:rFonts w:hint="default"/>
      <w:b/>
      <w:u w:val="none"/>
    </w:rPr>
  </w:style>
  <w:style w:type="character" w:customStyle="1" w:styleId="WW8Num13z1">
    <w:name w:val="WW8Num13z1"/>
    <w:rsid w:val="00E952B7"/>
  </w:style>
  <w:style w:type="character" w:customStyle="1" w:styleId="WW8Num13z2">
    <w:name w:val="WW8Num13z2"/>
    <w:rsid w:val="00E952B7"/>
  </w:style>
  <w:style w:type="character" w:customStyle="1" w:styleId="WW8Num13z3">
    <w:name w:val="WW8Num13z3"/>
    <w:rsid w:val="00E952B7"/>
  </w:style>
  <w:style w:type="character" w:customStyle="1" w:styleId="WW8Num13z4">
    <w:name w:val="WW8Num13z4"/>
    <w:rsid w:val="00E952B7"/>
  </w:style>
  <w:style w:type="character" w:customStyle="1" w:styleId="WW8Num13z5">
    <w:name w:val="WW8Num13z5"/>
    <w:rsid w:val="00E952B7"/>
  </w:style>
  <w:style w:type="character" w:customStyle="1" w:styleId="WW8Num13z6">
    <w:name w:val="WW8Num13z6"/>
    <w:rsid w:val="00E952B7"/>
  </w:style>
  <w:style w:type="character" w:customStyle="1" w:styleId="WW8Num13z7">
    <w:name w:val="WW8Num13z7"/>
    <w:rsid w:val="00E952B7"/>
  </w:style>
  <w:style w:type="character" w:customStyle="1" w:styleId="WW8Num13z8">
    <w:name w:val="WW8Num13z8"/>
    <w:rsid w:val="00E952B7"/>
  </w:style>
  <w:style w:type="character" w:customStyle="1" w:styleId="WW8Num14z0">
    <w:name w:val="WW8Num14z0"/>
    <w:rsid w:val="00E952B7"/>
    <w:rPr>
      <w:rFonts w:hint="default"/>
      <w:b/>
      <w:u w:val="none"/>
    </w:rPr>
  </w:style>
  <w:style w:type="character" w:customStyle="1" w:styleId="WW8Num14z1">
    <w:name w:val="WW8Num14z1"/>
    <w:rsid w:val="00E952B7"/>
  </w:style>
  <w:style w:type="character" w:customStyle="1" w:styleId="WW8Num14z2">
    <w:name w:val="WW8Num14z2"/>
    <w:rsid w:val="00E952B7"/>
  </w:style>
  <w:style w:type="character" w:customStyle="1" w:styleId="WW8Num14z3">
    <w:name w:val="WW8Num14z3"/>
    <w:rsid w:val="00E952B7"/>
  </w:style>
  <w:style w:type="character" w:customStyle="1" w:styleId="WW8Num14z4">
    <w:name w:val="WW8Num14z4"/>
    <w:rsid w:val="00E952B7"/>
  </w:style>
  <w:style w:type="character" w:customStyle="1" w:styleId="WW8Num14z5">
    <w:name w:val="WW8Num14z5"/>
    <w:rsid w:val="00E952B7"/>
  </w:style>
  <w:style w:type="character" w:customStyle="1" w:styleId="WW8Num14z6">
    <w:name w:val="WW8Num14z6"/>
    <w:rsid w:val="00E952B7"/>
  </w:style>
  <w:style w:type="character" w:customStyle="1" w:styleId="WW8Num14z7">
    <w:name w:val="WW8Num14z7"/>
    <w:rsid w:val="00E952B7"/>
  </w:style>
  <w:style w:type="character" w:customStyle="1" w:styleId="WW8Num14z8">
    <w:name w:val="WW8Num14z8"/>
    <w:rsid w:val="00E952B7"/>
  </w:style>
  <w:style w:type="character" w:customStyle="1" w:styleId="WW8Num15z0">
    <w:name w:val="WW8Num15z0"/>
    <w:rsid w:val="00E952B7"/>
    <w:rPr>
      <w:rFonts w:ascii="Wingdings" w:eastAsia="Times New Roman" w:hAnsi="Wingdings" w:cs="Times New Roman" w:hint="default"/>
    </w:rPr>
  </w:style>
  <w:style w:type="character" w:customStyle="1" w:styleId="WW8Num15z1">
    <w:name w:val="WW8Num15z1"/>
    <w:rsid w:val="00E952B7"/>
    <w:rPr>
      <w:rFonts w:ascii="Courier New" w:hAnsi="Courier New" w:cs="Courier New" w:hint="default"/>
    </w:rPr>
  </w:style>
  <w:style w:type="character" w:customStyle="1" w:styleId="WW8Num15z2">
    <w:name w:val="WW8Num15z2"/>
    <w:rsid w:val="00E952B7"/>
    <w:rPr>
      <w:rFonts w:ascii="Wingdings" w:hAnsi="Wingdings" w:cs="Wingdings" w:hint="default"/>
    </w:rPr>
  </w:style>
  <w:style w:type="character" w:customStyle="1" w:styleId="WW8Num15z3">
    <w:name w:val="WW8Num15z3"/>
    <w:rsid w:val="00E952B7"/>
    <w:rPr>
      <w:rFonts w:ascii="Symbol" w:hAnsi="Symbol" w:cs="Symbol" w:hint="default"/>
    </w:rPr>
  </w:style>
  <w:style w:type="character" w:customStyle="1" w:styleId="WW8Num16z0">
    <w:name w:val="WW8Num16z0"/>
    <w:rsid w:val="00E952B7"/>
    <w:rPr>
      <w:rFonts w:ascii="Symbol" w:hAnsi="Symbol" w:cs="Times New Roman"/>
    </w:rPr>
  </w:style>
  <w:style w:type="character" w:customStyle="1" w:styleId="WW8Num16z1">
    <w:name w:val="WW8Num16z1"/>
    <w:rsid w:val="00E952B7"/>
    <w:rPr>
      <w:rFonts w:ascii="Courier New" w:hAnsi="Courier New" w:cs="Courier New" w:hint="default"/>
    </w:rPr>
  </w:style>
  <w:style w:type="character" w:customStyle="1" w:styleId="WW8Num16z2">
    <w:name w:val="WW8Num16z2"/>
    <w:rsid w:val="00E952B7"/>
    <w:rPr>
      <w:rFonts w:ascii="Wingdings" w:hAnsi="Wingdings" w:cs="Wingdings" w:hint="default"/>
    </w:rPr>
  </w:style>
  <w:style w:type="character" w:customStyle="1" w:styleId="WW8Num16z3">
    <w:name w:val="WW8Num16z3"/>
    <w:rsid w:val="00E952B7"/>
    <w:rPr>
      <w:rFonts w:ascii="Symbol" w:hAnsi="Symbol" w:cs="Symbol" w:hint="default"/>
    </w:rPr>
  </w:style>
  <w:style w:type="character" w:customStyle="1" w:styleId="WW8Num17z0">
    <w:name w:val="WW8Num17z0"/>
    <w:rsid w:val="00E952B7"/>
    <w:rPr>
      <w:rFonts w:ascii="Times New Roman" w:hAnsi="Times New Roman" w:cs="Times New Roman"/>
      <w:color w:val="000000"/>
      <w:spacing w:val="-19"/>
      <w:sz w:val="2"/>
      <w:szCs w:val="2"/>
    </w:rPr>
  </w:style>
  <w:style w:type="character" w:customStyle="1" w:styleId="WW8Num17z1">
    <w:name w:val="WW8Num17z1"/>
    <w:rsid w:val="00E952B7"/>
  </w:style>
  <w:style w:type="character" w:customStyle="1" w:styleId="WW8Num17z2">
    <w:name w:val="WW8Num17z2"/>
    <w:rsid w:val="00E952B7"/>
  </w:style>
  <w:style w:type="character" w:customStyle="1" w:styleId="WW8Num17z3">
    <w:name w:val="WW8Num17z3"/>
    <w:rsid w:val="00E952B7"/>
  </w:style>
  <w:style w:type="character" w:customStyle="1" w:styleId="WW8Num17z4">
    <w:name w:val="WW8Num17z4"/>
    <w:rsid w:val="00E952B7"/>
  </w:style>
  <w:style w:type="character" w:customStyle="1" w:styleId="WW8Num17z5">
    <w:name w:val="WW8Num17z5"/>
    <w:rsid w:val="00E952B7"/>
  </w:style>
  <w:style w:type="character" w:customStyle="1" w:styleId="WW8Num17z6">
    <w:name w:val="WW8Num17z6"/>
    <w:rsid w:val="00E952B7"/>
  </w:style>
  <w:style w:type="character" w:customStyle="1" w:styleId="WW8Num17z7">
    <w:name w:val="WW8Num17z7"/>
    <w:rsid w:val="00E952B7"/>
  </w:style>
  <w:style w:type="character" w:customStyle="1" w:styleId="WW8Num17z8">
    <w:name w:val="WW8Num17z8"/>
    <w:rsid w:val="00E952B7"/>
  </w:style>
  <w:style w:type="character" w:customStyle="1" w:styleId="WW8Num18z0">
    <w:name w:val="WW8Num18z0"/>
    <w:rsid w:val="00E952B7"/>
    <w:rPr>
      <w:rFonts w:hint="default"/>
      <w:b/>
      <w:u w:val="none"/>
    </w:rPr>
  </w:style>
  <w:style w:type="character" w:customStyle="1" w:styleId="WW8Num18z1">
    <w:name w:val="WW8Num18z1"/>
    <w:rsid w:val="00E952B7"/>
  </w:style>
  <w:style w:type="character" w:customStyle="1" w:styleId="WW8Num18z2">
    <w:name w:val="WW8Num18z2"/>
    <w:rsid w:val="00E952B7"/>
  </w:style>
  <w:style w:type="character" w:customStyle="1" w:styleId="WW8Num18z3">
    <w:name w:val="WW8Num18z3"/>
    <w:rsid w:val="00E952B7"/>
  </w:style>
  <w:style w:type="character" w:customStyle="1" w:styleId="WW8Num18z4">
    <w:name w:val="WW8Num18z4"/>
    <w:rsid w:val="00E952B7"/>
  </w:style>
  <w:style w:type="character" w:customStyle="1" w:styleId="WW8Num18z5">
    <w:name w:val="WW8Num18z5"/>
    <w:rsid w:val="00E952B7"/>
  </w:style>
  <w:style w:type="character" w:customStyle="1" w:styleId="WW8Num18z6">
    <w:name w:val="WW8Num18z6"/>
    <w:rsid w:val="00E952B7"/>
  </w:style>
  <w:style w:type="character" w:customStyle="1" w:styleId="WW8Num18z7">
    <w:name w:val="WW8Num18z7"/>
    <w:rsid w:val="00E952B7"/>
  </w:style>
  <w:style w:type="character" w:customStyle="1" w:styleId="WW8Num18z8">
    <w:name w:val="WW8Num18z8"/>
    <w:rsid w:val="00E952B7"/>
  </w:style>
  <w:style w:type="character" w:customStyle="1" w:styleId="WW8Num19z0">
    <w:name w:val="WW8Num19z0"/>
    <w:rsid w:val="00E952B7"/>
    <w:rPr>
      <w:rFonts w:hint="default"/>
    </w:rPr>
  </w:style>
  <w:style w:type="character" w:customStyle="1" w:styleId="WW8Num19z1">
    <w:name w:val="WW8Num19z1"/>
    <w:rsid w:val="00E952B7"/>
    <w:rPr>
      <w:rFonts w:ascii="Times New Roman" w:eastAsia="Calibri" w:hAnsi="Times New Roman" w:cs="Times New Roman" w:hint="default"/>
    </w:rPr>
  </w:style>
  <w:style w:type="character" w:customStyle="1" w:styleId="WW8Num19z2">
    <w:name w:val="WW8Num19z2"/>
    <w:rsid w:val="00E952B7"/>
  </w:style>
  <w:style w:type="character" w:customStyle="1" w:styleId="WW8Num19z3">
    <w:name w:val="WW8Num19z3"/>
    <w:rsid w:val="00E952B7"/>
  </w:style>
  <w:style w:type="character" w:customStyle="1" w:styleId="WW8Num19z4">
    <w:name w:val="WW8Num19z4"/>
    <w:rsid w:val="00E952B7"/>
  </w:style>
  <w:style w:type="character" w:customStyle="1" w:styleId="WW8Num19z5">
    <w:name w:val="WW8Num19z5"/>
    <w:rsid w:val="00E952B7"/>
  </w:style>
  <w:style w:type="character" w:customStyle="1" w:styleId="WW8Num19z6">
    <w:name w:val="WW8Num19z6"/>
    <w:rsid w:val="00E952B7"/>
  </w:style>
  <w:style w:type="character" w:customStyle="1" w:styleId="WW8Num19z7">
    <w:name w:val="WW8Num19z7"/>
    <w:rsid w:val="00E952B7"/>
  </w:style>
  <w:style w:type="character" w:customStyle="1" w:styleId="WW8Num19z8">
    <w:name w:val="WW8Num19z8"/>
    <w:rsid w:val="00E952B7"/>
  </w:style>
  <w:style w:type="character" w:customStyle="1" w:styleId="WW8Num20z0">
    <w:name w:val="WW8Num20z0"/>
    <w:rsid w:val="00E952B7"/>
    <w:rPr>
      <w:rFonts w:ascii="Wingdings" w:eastAsia="Times New Roman" w:hAnsi="Wingdings" w:cs="Times New Roman" w:hint="default"/>
    </w:rPr>
  </w:style>
  <w:style w:type="character" w:customStyle="1" w:styleId="WW8Num20z1">
    <w:name w:val="WW8Num20z1"/>
    <w:rsid w:val="00E952B7"/>
    <w:rPr>
      <w:rFonts w:ascii="Courier New" w:hAnsi="Courier New" w:cs="Courier New" w:hint="default"/>
    </w:rPr>
  </w:style>
  <w:style w:type="character" w:customStyle="1" w:styleId="WW8Num20z2">
    <w:name w:val="WW8Num20z2"/>
    <w:rsid w:val="00E952B7"/>
    <w:rPr>
      <w:rFonts w:ascii="Wingdings" w:hAnsi="Wingdings" w:cs="Wingdings" w:hint="default"/>
    </w:rPr>
  </w:style>
  <w:style w:type="character" w:customStyle="1" w:styleId="WW8Num20z3">
    <w:name w:val="WW8Num20z3"/>
    <w:rsid w:val="00E952B7"/>
    <w:rPr>
      <w:rFonts w:ascii="Symbol" w:hAnsi="Symbol" w:cs="Symbol" w:hint="default"/>
    </w:rPr>
  </w:style>
  <w:style w:type="character" w:customStyle="1" w:styleId="WW8Num21z0">
    <w:name w:val="WW8Num21z0"/>
    <w:rsid w:val="00E952B7"/>
    <w:rPr>
      <w:rFonts w:ascii="Times New Roman" w:hAnsi="Times New Roman" w:cs="Times New Roman"/>
      <w:color w:val="000000"/>
      <w:spacing w:val="-19"/>
      <w:sz w:val="2"/>
      <w:szCs w:val="2"/>
    </w:rPr>
  </w:style>
  <w:style w:type="character" w:customStyle="1" w:styleId="WW8Num21z1">
    <w:name w:val="WW8Num21z1"/>
    <w:rsid w:val="00E952B7"/>
  </w:style>
  <w:style w:type="character" w:customStyle="1" w:styleId="WW8Num21z2">
    <w:name w:val="WW8Num21z2"/>
    <w:rsid w:val="00E952B7"/>
  </w:style>
  <w:style w:type="character" w:customStyle="1" w:styleId="WW8Num21z3">
    <w:name w:val="WW8Num21z3"/>
    <w:rsid w:val="00E952B7"/>
  </w:style>
  <w:style w:type="character" w:customStyle="1" w:styleId="WW8Num21z4">
    <w:name w:val="WW8Num21z4"/>
    <w:rsid w:val="00E952B7"/>
  </w:style>
  <w:style w:type="character" w:customStyle="1" w:styleId="WW8Num21z5">
    <w:name w:val="WW8Num21z5"/>
    <w:rsid w:val="00E952B7"/>
  </w:style>
  <w:style w:type="character" w:customStyle="1" w:styleId="WW8Num21z6">
    <w:name w:val="WW8Num21z6"/>
    <w:rsid w:val="00E952B7"/>
  </w:style>
  <w:style w:type="character" w:customStyle="1" w:styleId="WW8Num21z7">
    <w:name w:val="WW8Num21z7"/>
    <w:rsid w:val="00E952B7"/>
  </w:style>
  <w:style w:type="character" w:customStyle="1" w:styleId="WW8Num21z8">
    <w:name w:val="WW8Num21z8"/>
    <w:rsid w:val="00E952B7"/>
  </w:style>
  <w:style w:type="character" w:customStyle="1" w:styleId="WW8Num22z0">
    <w:name w:val="WW8Num22z0"/>
    <w:rsid w:val="00E952B7"/>
    <w:rPr>
      <w:rFonts w:hint="default"/>
    </w:rPr>
  </w:style>
  <w:style w:type="character" w:customStyle="1" w:styleId="WW8Num23z0">
    <w:name w:val="WW8Num23z0"/>
    <w:rsid w:val="00E952B7"/>
    <w:rPr>
      <w:rFonts w:ascii="Symbol" w:hAnsi="Symbol" w:cs="Times New Roman"/>
    </w:rPr>
  </w:style>
  <w:style w:type="character" w:customStyle="1" w:styleId="WW8Num23z1">
    <w:name w:val="WW8Num23z1"/>
    <w:rsid w:val="00E952B7"/>
    <w:rPr>
      <w:rFonts w:ascii="Courier New" w:hAnsi="Courier New" w:cs="Courier New" w:hint="default"/>
    </w:rPr>
  </w:style>
  <w:style w:type="character" w:customStyle="1" w:styleId="WW8Num23z2">
    <w:name w:val="WW8Num23z2"/>
    <w:rsid w:val="00E952B7"/>
    <w:rPr>
      <w:rFonts w:ascii="Wingdings" w:hAnsi="Wingdings" w:cs="Wingdings" w:hint="default"/>
    </w:rPr>
  </w:style>
  <w:style w:type="character" w:customStyle="1" w:styleId="WW8Num23z3">
    <w:name w:val="WW8Num23z3"/>
    <w:rsid w:val="00E952B7"/>
    <w:rPr>
      <w:rFonts w:ascii="Symbol" w:hAnsi="Symbol" w:cs="Symbol" w:hint="default"/>
    </w:rPr>
  </w:style>
  <w:style w:type="character" w:customStyle="1" w:styleId="WW8Num24z0">
    <w:name w:val="WW8Num24z0"/>
    <w:rsid w:val="00E952B7"/>
    <w:rPr>
      <w:rFonts w:ascii="Symbol" w:hAnsi="Symbol" w:cs="Times New Roman" w:hint="default"/>
    </w:rPr>
  </w:style>
  <w:style w:type="character" w:customStyle="1" w:styleId="WW8Num24z1">
    <w:name w:val="WW8Num24z1"/>
    <w:rsid w:val="00E952B7"/>
    <w:rPr>
      <w:rFonts w:ascii="Courier New" w:hAnsi="Courier New" w:cs="Courier New" w:hint="default"/>
    </w:rPr>
  </w:style>
  <w:style w:type="character" w:customStyle="1" w:styleId="WW8Num24z2">
    <w:name w:val="WW8Num24z2"/>
    <w:rsid w:val="00E952B7"/>
    <w:rPr>
      <w:rFonts w:ascii="Wingdings" w:hAnsi="Wingdings" w:cs="Wingdings" w:hint="default"/>
    </w:rPr>
  </w:style>
  <w:style w:type="character" w:customStyle="1" w:styleId="WW8Num24z3">
    <w:name w:val="WW8Num24z3"/>
    <w:rsid w:val="00E952B7"/>
    <w:rPr>
      <w:rFonts w:ascii="Symbol" w:hAnsi="Symbol" w:cs="Symbol" w:hint="default"/>
    </w:rPr>
  </w:style>
  <w:style w:type="character" w:customStyle="1" w:styleId="WW8Num25z0">
    <w:name w:val="WW8Num25z0"/>
    <w:rsid w:val="00E952B7"/>
    <w:rPr>
      <w:rFonts w:ascii="Symbol" w:hAnsi="Symbol" w:cs="Symbol" w:hint="default"/>
      <w:lang w:val="tr-TR" w:eastAsia="tr-TR"/>
    </w:rPr>
  </w:style>
  <w:style w:type="character" w:customStyle="1" w:styleId="WW8Num25z1">
    <w:name w:val="WW8Num25z1"/>
    <w:rsid w:val="00E952B7"/>
    <w:rPr>
      <w:rFonts w:ascii="Courier New" w:hAnsi="Courier New" w:cs="Courier New" w:hint="default"/>
    </w:rPr>
  </w:style>
  <w:style w:type="character" w:customStyle="1" w:styleId="WW8Num25z2">
    <w:name w:val="WW8Num25z2"/>
    <w:rsid w:val="00E952B7"/>
    <w:rPr>
      <w:rFonts w:ascii="Wingdings" w:hAnsi="Wingdings" w:cs="Wingdings" w:hint="default"/>
    </w:rPr>
  </w:style>
  <w:style w:type="character" w:customStyle="1" w:styleId="WW8Num26z0">
    <w:name w:val="WW8Num26z0"/>
    <w:rsid w:val="00E952B7"/>
  </w:style>
  <w:style w:type="character" w:customStyle="1" w:styleId="WW8Num26z1">
    <w:name w:val="WW8Num26z1"/>
    <w:rsid w:val="00E952B7"/>
  </w:style>
  <w:style w:type="character" w:customStyle="1" w:styleId="WW8Num26z2">
    <w:name w:val="WW8Num26z2"/>
    <w:rsid w:val="00E952B7"/>
  </w:style>
  <w:style w:type="character" w:customStyle="1" w:styleId="WW8Num26z3">
    <w:name w:val="WW8Num26z3"/>
    <w:rsid w:val="00E952B7"/>
  </w:style>
  <w:style w:type="character" w:customStyle="1" w:styleId="WW8Num26z4">
    <w:name w:val="WW8Num26z4"/>
    <w:rsid w:val="00E952B7"/>
  </w:style>
  <w:style w:type="character" w:customStyle="1" w:styleId="WW8Num26z5">
    <w:name w:val="WW8Num26z5"/>
    <w:rsid w:val="00E952B7"/>
  </w:style>
  <w:style w:type="character" w:customStyle="1" w:styleId="WW8Num26z6">
    <w:name w:val="WW8Num26z6"/>
    <w:rsid w:val="00E952B7"/>
  </w:style>
  <w:style w:type="character" w:customStyle="1" w:styleId="WW8Num26z7">
    <w:name w:val="WW8Num26z7"/>
    <w:rsid w:val="00E952B7"/>
  </w:style>
  <w:style w:type="character" w:customStyle="1" w:styleId="WW8Num26z8">
    <w:name w:val="WW8Num26z8"/>
    <w:rsid w:val="00E952B7"/>
  </w:style>
  <w:style w:type="character" w:customStyle="1" w:styleId="WW8Num27z0">
    <w:name w:val="WW8Num27z0"/>
    <w:rsid w:val="00E952B7"/>
    <w:rPr>
      <w:rFonts w:ascii="Times New Roman" w:eastAsia="Times New Roman" w:hAnsi="Times New Roman" w:cs="Times New Roman" w:hint="default"/>
      <w:color w:val="000000"/>
      <w:szCs w:val="24"/>
    </w:rPr>
  </w:style>
  <w:style w:type="character" w:customStyle="1" w:styleId="WW8Num27z1">
    <w:name w:val="WW8Num27z1"/>
    <w:rsid w:val="00E952B7"/>
    <w:rPr>
      <w:rFonts w:ascii="Courier New" w:hAnsi="Courier New" w:cs="Courier New" w:hint="default"/>
    </w:rPr>
  </w:style>
  <w:style w:type="character" w:customStyle="1" w:styleId="WW8Num27z2">
    <w:name w:val="WW8Num27z2"/>
    <w:rsid w:val="00E952B7"/>
    <w:rPr>
      <w:rFonts w:ascii="Wingdings" w:hAnsi="Wingdings" w:cs="Wingdings" w:hint="default"/>
    </w:rPr>
  </w:style>
  <w:style w:type="character" w:customStyle="1" w:styleId="WW8Num27z3">
    <w:name w:val="WW8Num27z3"/>
    <w:rsid w:val="00E952B7"/>
    <w:rPr>
      <w:rFonts w:ascii="Symbol" w:hAnsi="Symbol" w:cs="Symbol" w:hint="default"/>
    </w:rPr>
  </w:style>
  <w:style w:type="character" w:customStyle="1" w:styleId="WW8Num28z0">
    <w:name w:val="WW8Num28z0"/>
    <w:rsid w:val="00E952B7"/>
    <w:rPr>
      <w:rFonts w:ascii="Times New Roman" w:hAnsi="Times New Roman" w:cs="Times New Roman"/>
      <w:color w:val="000000"/>
      <w:spacing w:val="-19"/>
      <w:sz w:val="2"/>
      <w:szCs w:val="2"/>
    </w:rPr>
  </w:style>
  <w:style w:type="character" w:customStyle="1" w:styleId="WW8Num28z1">
    <w:name w:val="WW8Num28z1"/>
    <w:rsid w:val="00E952B7"/>
  </w:style>
  <w:style w:type="character" w:customStyle="1" w:styleId="WW8Num28z2">
    <w:name w:val="WW8Num28z2"/>
    <w:rsid w:val="00E952B7"/>
  </w:style>
  <w:style w:type="character" w:customStyle="1" w:styleId="WW8Num28z3">
    <w:name w:val="WW8Num28z3"/>
    <w:rsid w:val="00E952B7"/>
  </w:style>
  <w:style w:type="character" w:customStyle="1" w:styleId="WW8Num28z4">
    <w:name w:val="WW8Num28z4"/>
    <w:rsid w:val="00E952B7"/>
  </w:style>
  <w:style w:type="character" w:customStyle="1" w:styleId="WW8Num28z5">
    <w:name w:val="WW8Num28z5"/>
    <w:rsid w:val="00E952B7"/>
  </w:style>
  <w:style w:type="character" w:customStyle="1" w:styleId="WW8Num28z6">
    <w:name w:val="WW8Num28z6"/>
    <w:rsid w:val="00E952B7"/>
  </w:style>
  <w:style w:type="character" w:customStyle="1" w:styleId="WW8Num28z7">
    <w:name w:val="WW8Num28z7"/>
    <w:rsid w:val="00E952B7"/>
  </w:style>
  <w:style w:type="character" w:customStyle="1" w:styleId="WW8Num28z8">
    <w:name w:val="WW8Num28z8"/>
    <w:rsid w:val="00E952B7"/>
  </w:style>
  <w:style w:type="character" w:customStyle="1" w:styleId="WW8Num29z0">
    <w:name w:val="WW8Num29z0"/>
    <w:rsid w:val="00E952B7"/>
    <w:rPr>
      <w:rFonts w:hint="default"/>
    </w:rPr>
  </w:style>
  <w:style w:type="character" w:customStyle="1" w:styleId="WW8Num29z1">
    <w:name w:val="WW8Num29z1"/>
    <w:rsid w:val="00E952B7"/>
  </w:style>
  <w:style w:type="character" w:customStyle="1" w:styleId="WW8Num29z2">
    <w:name w:val="WW8Num29z2"/>
    <w:rsid w:val="00E952B7"/>
  </w:style>
  <w:style w:type="character" w:customStyle="1" w:styleId="WW8Num29z3">
    <w:name w:val="WW8Num29z3"/>
    <w:rsid w:val="00E952B7"/>
  </w:style>
  <w:style w:type="character" w:customStyle="1" w:styleId="WW8Num29z4">
    <w:name w:val="WW8Num29z4"/>
    <w:rsid w:val="00E952B7"/>
  </w:style>
  <w:style w:type="character" w:customStyle="1" w:styleId="WW8Num29z5">
    <w:name w:val="WW8Num29z5"/>
    <w:rsid w:val="00E952B7"/>
  </w:style>
  <w:style w:type="character" w:customStyle="1" w:styleId="WW8Num29z6">
    <w:name w:val="WW8Num29z6"/>
    <w:rsid w:val="00E952B7"/>
  </w:style>
  <w:style w:type="character" w:customStyle="1" w:styleId="WW8Num29z7">
    <w:name w:val="WW8Num29z7"/>
    <w:rsid w:val="00E952B7"/>
  </w:style>
  <w:style w:type="character" w:customStyle="1" w:styleId="WW8Num29z8">
    <w:name w:val="WW8Num29z8"/>
    <w:rsid w:val="00E952B7"/>
  </w:style>
  <w:style w:type="character" w:customStyle="1" w:styleId="WW8Num30z0">
    <w:name w:val="WW8Num30z0"/>
    <w:rsid w:val="00E952B7"/>
    <w:rPr>
      <w:rFonts w:hint="default"/>
      <w:b/>
    </w:rPr>
  </w:style>
  <w:style w:type="character" w:customStyle="1" w:styleId="WW8Num30z1">
    <w:name w:val="WW8Num30z1"/>
    <w:rsid w:val="00E952B7"/>
    <w:rPr>
      <w:rFonts w:hint="default"/>
      <w:lang w:val="tr-TR"/>
    </w:rPr>
  </w:style>
  <w:style w:type="character" w:customStyle="1" w:styleId="WW8Num31z0">
    <w:name w:val="WW8Num31z0"/>
    <w:rsid w:val="00E952B7"/>
    <w:rPr>
      <w:rFonts w:ascii="Times New Roman" w:eastAsia="Times New Roman" w:hAnsi="Times New Roman" w:cs="Times New Roman" w:hint="default"/>
      <w:b/>
      <w:color w:val="0000FF"/>
      <w:sz w:val="24"/>
      <w:u w:val="single"/>
    </w:rPr>
  </w:style>
  <w:style w:type="character" w:customStyle="1" w:styleId="WW8Num31z1">
    <w:name w:val="WW8Num31z1"/>
    <w:rsid w:val="00E952B7"/>
  </w:style>
  <w:style w:type="character" w:customStyle="1" w:styleId="WW8Num31z2">
    <w:name w:val="WW8Num31z2"/>
    <w:rsid w:val="00E952B7"/>
  </w:style>
  <w:style w:type="character" w:customStyle="1" w:styleId="WW8Num31z3">
    <w:name w:val="WW8Num31z3"/>
    <w:rsid w:val="00E952B7"/>
  </w:style>
  <w:style w:type="character" w:customStyle="1" w:styleId="WW8Num31z4">
    <w:name w:val="WW8Num31z4"/>
    <w:rsid w:val="00E952B7"/>
  </w:style>
  <w:style w:type="character" w:customStyle="1" w:styleId="WW8Num31z5">
    <w:name w:val="WW8Num31z5"/>
    <w:rsid w:val="00E952B7"/>
  </w:style>
  <w:style w:type="character" w:customStyle="1" w:styleId="WW8Num31z6">
    <w:name w:val="WW8Num31z6"/>
    <w:rsid w:val="00E952B7"/>
  </w:style>
  <w:style w:type="character" w:customStyle="1" w:styleId="WW8Num31z7">
    <w:name w:val="WW8Num31z7"/>
    <w:rsid w:val="00E952B7"/>
  </w:style>
  <w:style w:type="character" w:customStyle="1" w:styleId="WW8Num31z8">
    <w:name w:val="WW8Num31z8"/>
    <w:rsid w:val="00E952B7"/>
  </w:style>
  <w:style w:type="character" w:customStyle="1" w:styleId="WW8Num32z0">
    <w:name w:val="WW8Num32z0"/>
    <w:rsid w:val="00E952B7"/>
    <w:rPr>
      <w:rFonts w:ascii="Symbol" w:hAnsi="Symbol" w:cs="Symbol" w:hint="default"/>
      <w:szCs w:val="24"/>
      <w:lang w:eastAsia="tr-TR"/>
    </w:rPr>
  </w:style>
  <w:style w:type="character" w:customStyle="1" w:styleId="WW8Num32z1">
    <w:name w:val="WW8Num32z1"/>
    <w:rsid w:val="00E952B7"/>
    <w:rPr>
      <w:rFonts w:ascii="Courier New" w:hAnsi="Courier New" w:cs="Courier New" w:hint="default"/>
    </w:rPr>
  </w:style>
  <w:style w:type="character" w:customStyle="1" w:styleId="WW8Num32z2">
    <w:name w:val="WW8Num32z2"/>
    <w:rsid w:val="00E952B7"/>
    <w:rPr>
      <w:rFonts w:ascii="Wingdings" w:hAnsi="Wingdings" w:cs="Wingdings" w:hint="default"/>
    </w:rPr>
  </w:style>
  <w:style w:type="character" w:customStyle="1" w:styleId="VarsaylanParagrafYazTipi4">
    <w:name w:val="Varsayılan Paragraf Yazı Tipi4"/>
    <w:rsid w:val="00E952B7"/>
  </w:style>
  <w:style w:type="character" w:customStyle="1" w:styleId="WW8Num6z1">
    <w:name w:val="WW8Num6z1"/>
    <w:rsid w:val="00E952B7"/>
    <w:rPr>
      <w:rFonts w:ascii="Courier New" w:hAnsi="Courier New" w:cs="Courier New"/>
    </w:rPr>
  </w:style>
  <w:style w:type="character" w:customStyle="1" w:styleId="WW8Num6z2">
    <w:name w:val="WW8Num6z2"/>
    <w:rsid w:val="00E952B7"/>
    <w:rPr>
      <w:rFonts w:ascii="Wingdings" w:hAnsi="Wingdings" w:cs="Wingdings"/>
    </w:rPr>
  </w:style>
  <w:style w:type="character" w:customStyle="1" w:styleId="WW8Num6z3">
    <w:name w:val="WW8Num6z3"/>
    <w:rsid w:val="00E952B7"/>
  </w:style>
  <w:style w:type="character" w:customStyle="1" w:styleId="WW8Num6z4">
    <w:name w:val="WW8Num6z4"/>
    <w:rsid w:val="00E952B7"/>
  </w:style>
  <w:style w:type="character" w:customStyle="1" w:styleId="WW8Num6z5">
    <w:name w:val="WW8Num6z5"/>
    <w:rsid w:val="00E952B7"/>
  </w:style>
  <w:style w:type="character" w:customStyle="1" w:styleId="WW8Num6z6">
    <w:name w:val="WW8Num6z6"/>
    <w:rsid w:val="00E952B7"/>
  </w:style>
  <w:style w:type="character" w:customStyle="1" w:styleId="WW8Num6z7">
    <w:name w:val="WW8Num6z7"/>
    <w:rsid w:val="00E952B7"/>
  </w:style>
  <w:style w:type="character" w:customStyle="1" w:styleId="WW8Num6z8">
    <w:name w:val="WW8Num6z8"/>
    <w:rsid w:val="00E952B7"/>
  </w:style>
  <w:style w:type="character" w:customStyle="1" w:styleId="WW8Num9z1">
    <w:name w:val="WW8Num9z1"/>
    <w:rsid w:val="00E952B7"/>
  </w:style>
  <w:style w:type="character" w:customStyle="1" w:styleId="WW8Num9z2">
    <w:name w:val="WW8Num9z2"/>
    <w:rsid w:val="00E952B7"/>
  </w:style>
  <w:style w:type="character" w:customStyle="1" w:styleId="WW8Num9z3">
    <w:name w:val="WW8Num9z3"/>
    <w:rsid w:val="00E952B7"/>
  </w:style>
  <w:style w:type="character" w:customStyle="1" w:styleId="WW8Num9z4">
    <w:name w:val="WW8Num9z4"/>
    <w:rsid w:val="00E952B7"/>
  </w:style>
  <w:style w:type="character" w:customStyle="1" w:styleId="WW8Num9z5">
    <w:name w:val="WW8Num9z5"/>
    <w:rsid w:val="00E952B7"/>
  </w:style>
  <w:style w:type="character" w:customStyle="1" w:styleId="WW8Num9z6">
    <w:name w:val="WW8Num9z6"/>
    <w:rsid w:val="00E952B7"/>
  </w:style>
  <w:style w:type="character" w:customStyle="1" w:styleId="WW8Num9z7">
    <w:name w:val="WW8Num9z7"/>
    <w:rsid w:val="00E952B7"/>
  </w:style>
  <w:style w:type="character" w:customStyle="1" w:styleId="WW8Num9z8">
    <w:name w:val="WW8Num9z8"/>
    <w:rsid w:val="00E952B7"/>
  </w:style>
  <w:style w:type="character" w:customStyle="1" w:styleId="WW-VarsaylanParagrafYazTipi">
    <w:name w:val="WW-Varsayılan Paragraf Yazı Tipi"/>
    <w:rsid w:val="00E952B7"/>
  </w:style>
  <w:style w:type="character" w:customStyle="1" w:styleId="Absatz-Standardschriftart">
    <w:name w:val="Absatz-Standardschriftart"/>
    <w:rsid w:val="00E952B7"/>
  </w:style>
  <w:style w:type="character" w:customStyle="1" w:styleId="WW-Absatz-Standardschriftart">
    <w:name w:val="WW-Absatz-Standardschriftart"/>
    <w:rsid w:val="00E952B7"/>
  </w:style>
  <w:style w:type="character" w:customStyle="1" w:styleId="VarsaylanParagrafYazTipi3">
    <w:name w:val="Varsayılan Paragraf Yazı Tipi3"/>
    <w:rsid w:val="00E952B7"/>
  </w:style>
  <w:style w:type="character" w:customStyle="1" w:styleId="WW8Num22z1">
    <w:name w:val="WW8Num22z1"/>
    <w:rsid w:val="00E952B7"/>
    <w:rPr>
      <w:rFonts w:ascii="Courier New" w:hAnsi="Courier New" w:cs="Courier New"/>
    </w:rPr>
  </w:style>
  <w:style w:type="character" w:customStyle="1" w:styleId="WW8Num22z2">
    <w:name w:val="WW8Num22z2"/>
    <w:rsid w:val="00E952B7"/>
    <w:rPr>
      <w:rFonts w:ascii="Wingdings" w:hAnsi="Wingdings" w:cs="Wingdings"/>
    </w:rPr>
  </w:style>
  <w:style w:type="character" w:customStyle="1" w:styleId="VarsaylanParagrafYazTipi2">
    <w:name w:val="Varsayılan Paragraf Yazı Tipi2"/>
    <w:rsid w:val="00E952B7"/>
  </w:style>
  <w:style w:type="character" w:customStyle="1" w:styleId="VarsaylanParagrafYazTipi1">
    <w:name w:val="Varsayılan Paragraf Yazı Tipi1"/>
    <w:rsid w:val="00E952B7"/>
  </w:style>
  <w:style w:type="character" w:styleId="Kpr">
    <w:name w:val="Hyperlink"/>
    <w:rsid w:val="00E952B7"/>
    <w:rPr>
      <w:color w:val="0000FF"/>
      <w:u w:val="single"/>
    </w:rPr>
  </w:style>
  <w:style w:type="character" w:styleId="SayfaNumaras">
    <w:name w:val="page number"/>
    <w:basedOn w:val="VarsaylanParagrafYazTipi1"/>
    <w:rsid w:val="00E952B7"/>
  </w:style>
  <w:style w:type="character" w:styleId="zlenenKpr">
    <w:name w:val="FollowedHyperlink"/>
    <w:rsid w:val="00E952B7"/>
    <w:rPr>
      <w:color w:val="800080"/>
      <w:u w:val="single"/>
    </w:rPr>
  </w:style>
  <w:style w:type="character" w:customStyle="1" w:styleId="DipnotBavurusu">
    <w:name w:val="Dipnot Ba.vurusu"/>
    <w:rsid w:val="00E952B7"/>
    <w:rPr>
      <w:color w:val="000000"/>
    </w:rPr>
  </w:style>
  <w:style w:type="character" w:customStyle="1" w:styleId="DipnotKarakterleri">
    <w:name w:val="Dipnot Karakterleri"/>
    <w:rsid w:val="00E952B7"/>
    <w:rPr>
      <w:vertAlign w:val="superscript"/>
    </w:rPr>
  </w:style>
  <w:style w:type="character" w:customStyle="1" w:styleId="SonnotKarakterleri">
    <w:name w:val="Sonnot Karakterleri"/>
    <w:rsid w:val="00E952B7"/>
    <w:rPr>
      <w:vertAlign w:val="superscript"/>
    </w:rPr>
  </w:style>
  <w:style w:type="character" w:customStyle="1" w:styleId="AklamaBavurusu1">
    <w:name w:val="Açıklama Başvurusu1"/>
    <w:rsid w:val="00E952B7"/>
    <w:rPr>
      <w:sz w:val="16"/>
      <w:szCs w:val="16"/>
    </w:rPr>
  </w:style>
  <w:style w:type="character" w:styleId="Vurgu">
    <w:name w:val="Emphasis"/>
    <w:qFormat/>
    <w:rsid w:val="00E952B7"/>
    <w:rPr>
      <w:i/>
      <w:iCs/>
    </w:rPr>
  </w:style>
  <w:style w:type="character" w:customStyle="1" w:styleId="NumaralamaSimgeleri">
    <w:name w:val="Numaralama Simgeleri"/>
    <w:rsid w:val="00E952B7"/>
  </w:style>
  <w:style w:type="character" w:customStyle="1" w:styleId="WW8Num16z4">
    <w:name w:val="WW8Num16z4"/>
    <w:rsid w:val="00E952B7"/>
  </w:style>
  <w:style w:type="character" w:customStyle="1" w:styleId="WW8Num16z5">
    <w:name w:val="WW8Num16z5"/>
    <w:rsid w:val="00E952B7"/>
  </w:style>
  <w:style w:type="character" w:customStyle="1" w:styleId="WW8Num16z6">
    <w:name w:val="WW8Num16z6"/>
    <w:rsid w:val="00E952B7"/>
  </w:style>
  <w:style w:type="character" w:customStyle="1" w:styleId="WW8Num16z7">
    <w:name w:val="WW8Num16z7"/>
    <w:rsid w:val="00E952B7"/>
  </w:style>
  <w:style w:type="character" w:customStyle="1" w:styleId="WW8Num16z8">
    <w:name w:val="WW8Num16z8"/>
    <w:rsid w:val="00E952B7"/>
  </w:style>
  <w:style w:type="character" w:customStyle="1" w:styleId="stbilgiChar">
    <w:name w:val="Üstbilgi Char"/>
    <w:rsid w:val="00E952B7"/>
    <w:rPr>
      <w:sz w:val="24"/>
      <w:lang w:eastAsia="zh-CN"/>
    </w:rPr>
  </w:style>
  <w:style w:type="character" w:customStyle="1" w:styleId="HeadingIIChar">
    <w:name w:val="Heading II Char"/>
    <w:basedOn w:val="Balk2Char"/>
    <w:rsid w:val="00E952B7"/>
    <w:rPr>
      <w:rFonts w:ascii="Times New Roman" w:eastAsia="Times New Roman" w:hAnsi="Times New Roman" w:cs="Times New Roman"/>
      <w:b/>
      <w:bCs/>
      <w:sz w:val="24"/>
      <w:szCs w:val="20"/>
      <w:lang w:val="x-none" w:eastAsia="zh-CN"/>
    </w:rPr>
  </w:style>
  <w:style w:type="character" w:customStyle="1" w:styleId="AklamaBavurusu2">
    <w:name w:val="Açıklama Başvurusu2"/>
    <w:rsid w:val="00E952B7"/>
    <w:rPr>
      <w:sz w:val="16"/>
      <w:szCs w:val="16"/>
    </w:rPr>
  </w:style>
  <w:style w:type="character" w:customStyle="1" w:styleId="AklamaMetniChar">
    <w:name w:val="Açıklama Metni Char"/>
    <w:rsid w:val="00E952B7"/>
    <w:rPr>
      <w:lang w:eastAsia="zh-CN"/>
    </w:rPr>
  </w:style>
  <w:style w:type="character" w:customStyle="1" w:styleId="AklamaKonusuChar">
    <w:name w:val="Açıklama Konusu Char"/>
    <w:rsid w:val="00E952B7"/>
    <w:rPr>
      <w:b/>
      <w:bCs/>
      <w:lang w:eastAsia="zh-CN"/>
    </w:rPr>
  </w:style>
  <w:style w:type="character" w:styleId="SatrNumaras">
    <w:name w:val="line number"/>
    <w:rsid w:val="00E952B7"/>
  </w:style>
  <w:style w:type="paragraph" w:customStyle="1" w:styleId="Balk">
    <w:name w:val="Başlık"/>
    <w:basedOn w:val="Normal"/>
    <w:next w:val="GvdeMetni"/>
    <w:rsid w:val="00E952B7"/>
    <w:pPr>
      <w:keepNext/>
      <w:suppressAutoHyphens/>
      <w:spacing w:before="240" w:after="120" w:line="240" w:lineRule="auto"/>
    </w:pPr>
    <w:rPr>
      <w:rFonts w:ascii="Arial" w:eastAsia="MS Mincho" w:hAnsi="Arial" w:cs="Tahoma"/>
      <w:sz w:val="28"/>
      <w:szCs w:val="28"/>
      <w:lang w:eastAsia="zh-CN"/>
    </w:rPr>
  </w:style>
  <w:style w:type="paragraph" w:styleId="GvdeMetni">
    <w:name w:val="Body Text"/>
    <w:basedOn w:val="Normal"/>
    <w:link w:val="GvdeMetniChar"/>
    <w:rsid w:val="00E952B7"/>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GvdeMetniChar">
    <w:name w:val="Gövde Metni Char"/>
    <w:basedOn w:val="VarsaylanParagrafYazTipi"/>
    <w:link w:val="GvdeMetni"/>
    <w:rsid w:val="00E952B7"/>
    <w:rPr>
      <w:rFonts w:ascii="Times New Roman" w:eastAsia="Times New Roman" w:hAnsi="Times New Roman" w:cs="Times New Roman"/>
      <w:sz w:val="24"/>
      <w:szCs w:val="20"/>
      <w:lang w:eastAsia="zh-CN"/>
    </w:rPr>
  </w:style>
  <w:style w:type="paragraph" w:styleId="Liste">
    <w:name w:val="List"/>
    <w:basedOn w:val="GvdeMetni"/>
    <w:rsid w:val="00E952B7"/>
    <w:rPr>
      <w:rFonts w:cs="Tahoma"/>
    </w:rPr>
  </w:style>
  <w:style w:type="paragraph" w:styleId="ResimYazs">
    <w:name w:val="caption"/>
    <w:basedOn w:val="Normal"/>
    <w:qFormat/>
    <w:rsid w:val="00E952B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Dizin">
    <w:name w:val="Dizin"/>
    <w:basedOn w:val="Normal"/>
    <w:rsid w:val="00E952B7"/>
    <w:pPr>
      <w:suppressLineNumbers/>
      <w:suppressAutoHyphens/>
      <w:spacing w:after="0" w:line="240" w:lineRule="auto"/>
    </w:pPr>
    <w:rPr>
      <w:rFonts w:ascii="Times New Roman" w:eastAsia="Times New Roman" w:hAnsi="Times New Roman" w:cs="Tahoma"/>
      <w:sz w:val="24"/>
      <w:szCs w:val="20"/>
      <w:lang w:eastAsia="zh-CN"/>
    </w:rPr>
  </w:style>
  <w:style w:type="paragraph" w:customStyle="1" w:styleId="WW-Balk">
    <w:name w:val="WW-Başlık"/>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
    <w:name w:val="WW-Başlık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1">
    <w:name w:val="WW-Başlık1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11">
    <w:name w:val="WW-Başlık11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111">
    <w:name w:val="WW-Başlık111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styleId="T2">
    <w:name w:val="toc 2"/>
    <w:basedOn w:val="Normal"/>
    <w:next w:val="Normal"/>
    <w:rsid w:val="00E952B7"/>
    <w:pPr>
      <w:tabs>
        <w:tab w:val="right" w:leader="dot" w:pos="9062"/>
      </w:tabs>
      <w:suppressAutoHyphens/>
      <w:spacing w:after="0" w:line="240" w:lineRule="auto"/>
    </w:pPr>
    <w:rPr>
      <w:rFonts w:ascii="Times New Roman" w:eastAsia="Times New Roman" w:hAnsi="Times New Roman" w:cs="Times New Roman"/>
      <w:b/>
      <w:bCs/>
      <w:sz w:val="24"/>
      <w:szCs w:val="20"/>
      <w:lang w:eastAsia="zh-CN"/>
    </w:rPr>
  </w:style>
  <w:style w:type="paragraph" w:styleId="Dizin1">
    <w:name w:val="index 1"/>
    <w:basedOn w:val="Normal"/>
    <w:next w:val="Normal"/>
    <w:rsid w:val="00E952B7"/>
    <w:pPr>
      <w:suppressAutoHyphens/>
      <w:spacing w:after="0" w:line="360" w:lineRule="auto"/>
      <w:ind w:left="238" w:hanging="238"/>
      <w:jc w:val="center"/>
    </w:pPr>
    <w:rPr>
      <w:rFonts w:ascii="Times New Roman" w:eastAsia="Times New Roman" w:hAnsi="Times New Roman" w:cs="Times New Roman"/>
      <w:b/>
      <w:sz w:val="24"/>
      <w:szCs w:val="24"/>
      <w:lang w:eastAsia="zh-CN"/>
    </w:rPr>
  </w:style>
  <w:style w:type="paragraph" w:styleId="T1">
    <w:name w:val="toc 1"/>
    <w:basedOn w:val="Normal"/>
    <w:next w:val="Normal"/>
    <w:rsid w:val="00E952B7"/>
    <w:pPr>
      <w:tabs>
        <w:tab w:val="right" w:leader="dot" w:pos="9062"/>
      </w:tabs>
      <w:suppressAutoHyphens/>
      <w:spacing w:after="0" w:line="240" w:lineRule="auto"/>
      <w:jc w:val="both"/>
    </w:pPr>
    <w:rPr>
      <w:rFonts w:ascii="Times New Roman" w:eastAsia="Times New Roman" w:hAnsi="Times New Roman" w:cs="Times New Roman"/>
      <w:b/>
      <w:bCs/>
      <w:sz w:val="24"/>
      <w:szCs w:val="20"/>
      <w:lang w:eastAsia="zh-CN"/>
    </w:rPr>
  </w:style>
  <w:style w:type="paragraph" w:styleId="T3">
    <w:name w:val="toc 3"/>
    <w:basedOn w:val="Normal"/>
    <w:next w:val="Normal"/>
    <w:rsid w:val="00E952B7"/>
    <w:pPr>
      <w:tabs>
        <w:tab w:val="right" w:leader="dot" w:pos="9060"/>
      </w:tabs>
      <w:suppressAutoHyphens/>
      <w:spacing w:after="0" w:line="240" w:lineRule="auto"/>
      <w:ind w:firstLine="360"/>
      <w:jc w:val="both"/>
    </w:pPr>
    <w:rPr>
      <w:rFonts w:ascii="Times New Roman" w:eastAsia="Times New Roman" w:hAnsi="Times New Roman" w:cs="Times New Roman"/>
      <w:b/>
      <w:sz w:val="24"/>
      <w:szCs w:val="20"/>
      <w:lang w:eastAsia="zh-CN"/>
    </w:rPr>
  </w:style>
  <w:style w:type="paragraph" w:styleId="T4">
    <w:name w:val="toc 4"/>
    <w:basedOn w:val="Normal"/>
    <w:next w:val="Normal"/>
    <w:rsid w:val="00E952B7"/>
    <w:pPr>
      <w:suppressAutoHyphens/>
      <w:spacing w:after="0" w:line="240" w:lineRule="auto"/>
      <w:ind w:left="720"/>
    </w:pPr>
    <w:rPr>
      <w:rFonts w:ascii="Times New Roman" w:eastAsia="Times New Roman" w:hAnsi="Times New Roman" w:cs="Times New Roman"/>
      <w:sz w:val="24"/>
      <w:szCs w:val="20"/>
      <w:lang w:eastAsia="zh-CN"/>
    </w:rPr>
  </w:style>
  <w:style w:type="paragraph" w:styleId="T5">
    <w:name w:val="toc 5"/>
    <w:basedOn w:val="Normal"/>
    <w:next w:val="Normal"/>
    <w:rsid w:val="00E952B7"/>
    <w:pPr>
      <w:suppressAutoHyphens/>
      <w:spacing w:after="0" w:line="240" w:lineRule="auto"/>
      <w:ind w:left="960"/>
    </w:pPr>
    <w:rPr>
      <w:rFonts w:ascii="Times New Roman" w:eastAsia="Times New Roman" w:hAnsi="Times New Roman" w:cs="Times New Roman"/>
      <w:sz w:val="24"/>
      <w:szCs w:val="20"/>
      <w:lang w:eastAsia="zh-CN"/>
    </w:rPr>
  </w:style>
  <w:style w:type="paragraph" w:styleId="T6">
    <w:name w:val="toc 6"/>
    <w:basedOn w:val="Normal"/>
    <w:next w:val="Normal"/>
    <w:rsid w:val="00E952B7"/>
    <w:pPr>
      <w:suppressAutoHyphens/>
      <w:spacing w:after="0" w:line="240" w:lineRule="auto"/>
      <w:ind w:left="1200"/>
    </w:pPr>
    <w:rPr>
      <w:rFonts w:ascii="Times New Roman" w:eastAsia="Times New Roman" w:hAnsi="Times New Roman" w:cs="Times New Roman"/>
      <w:sz w:val="24"/>
      <w:szCs w:val="20"/>
      <w:lang w:eastAsia="zh-CN"/>
    </w:rPr>
  </w:style>
  <w:style w:type="paragraph" w:styleId="T7">
    <w:name w:val="toc 7"/>
    <w:basedOn w:val="Normal"/>
    <w:next w:val="Normal"/>
    <w:rsid w:val="00E952B7"/>
    <w:pPr>
      <w:suppressAutoHyphens/>
      <w:spacing w:after="0" w:line="240" w:lineRule="auto"/>
      <w:ind w:left="1440"/>
    </w:pPr>
    <w:rPr>
      <w:rFonts w:ascii="Times New Roman" w:eastAsia="Times New Roman" w:hAnsi="Times New Roman" w:cs="Times New Roman"/>
      <w:sz w:val="24"/>
      <w:szCs w:val="20"/>
      <w:lang w:eastAsia="zh-CN"/>
    </w:rPr>
  </w:style>
  <w:style w:type="paragraph" w:styleId="T8">
    <w:name w:val="toc 8"/>
    <w:basedOn w:val="Normal"/>
    <w:next w:val="Normal"/>
    <w:rsid w:val="00E952B7"/>
    <w:pPr>
      <w:suppressAutoHyphens/>
      <w:spacing w:after="0" w:line="240" w:lineRule="auto"/>
      <w:ind w:left="1680"/>
    </w:pPr>
    <w:rPr>
      <w:rFonts w:ascii="Times New Roman" w:eastAsia="Times New Roman" w:hAnsi="Times New Roman" w:cs="Times New Roman"/>
      <w:sz w:val="24"/>
      <w:szCs w:val="20"/>
      <w:lang w:eastAsia="zh-CN"/>
    </w:rPr>
  </w:style>
  <w:style w:type="paragraph" w:styleId="T9">
    <w:name w:val="toc 9"/>
    <w:basedOn w:val="Normal"/>
    <w:next w:val="Normal"/>
    <w:rsid w:val="00E952B7"/>
    <w:pPr>
      <w:suppressAutoHyphens/>
      <w:spacing w:after="0" w:line="240" w:lineRule="auto"/>
      <w:ind w:left="1920"/>
    </w:pPr>
    <w:rPr>
      <w:rFonts w:ascii="Times New Roman" w:eastAsia="Times New Roman" w:hAnsi="Times New Roman" w:cs="Times New Roman"/>
      <w:sz w:val="24"/>
      <w:szCs w:val="20"/>
      <w:lang w:eastAsia="zh-CN"/>
    </w:rPr>
  </w:style>
  <w:style w:type="paragraph" w:styleId="Dizin2">
    <w:name w:val="index 2"/>
    <w:basedOn w:val="Normal"/>
    <w:next w:val="Normal"/>
    <w:rsid w:val="00E952B7"/>
    <w:pPr>
      <w:suppressAutoHyphens/>
      <w:spacing w:after="0" w:line="240" w:lineRule="auto"/>
      <w:ind w:left="480" w:hanging="240"/>
    </w:pPr>
    <w:rPr>
      <w:rFonts w:ascii="Times New Roman" w:eastAsia="Times New Roman" w:hAnsi="Times New Roman" w:cs="Times New Roman"/>
      <w:sz w:val="24"/>
      <w:szCs w:val="20"/>
      <w:lang w:eastAsia="zh-CN"/>
    </w:rPr>
  </w:style>
  <w:style w:type="paragraph" w:styleId="Dizin3">
    <w:name w:val="index 3"/>
    <w:basedOn w:val="Normal"/>
    <w:next w:val="Normal"/>
    <w:rsid w:val="00E952B7"/>
    <w:pPr>
      <w:suppressAutoHyphens/>
      <w:spacing w:after="0" w:line="240" w:lineRule="auto"/>
      <w:ind w:left="720" w:hanging="240"/>
    </w:pPr>
    <w:rPr>
      <w:rFonts w:ascii="Times New Roman" w:eastAsia="Times New Roman" w:hAnsi="Times New Roman" w:cs="Times New Roman"/>
      <w:sz w:val="24"/>
      <w:szCs w:val="20"/>
      <w:lang w:eastAsia="zh-CN"/>
    </w:rPr>
  </w:style>
  <w:style w:type="paragraph" w:customStyle="1" w:styleId="Dizin41">
    <w:name w:val="Dizin 41"/>
    <w:basedOn w:val="Normal"/>
    <w:next w:val="Normal"/>
    <w:rsid w:val="00E952B7"/>
    <w:pPr>
      <w:suppressAutoHyphens/>
      <w:spacing w:after="0" w:line="240" w:lineRule="auto"/>
      <w:ind w:left="960" w:hanging="240"/>
    </w:pPr>
    <w:rPr>
      <w:rFonts w:ascii="Times New Roman" w:eastAsia="Times New Roman" w:hAnsi="Times New Roman" w:cs="Times New Roman"/>
      <w:sz w:val="24"/>
      <w:szCs w:val="20"/>
      <w:lang w:eastAsia="zh-CN"/>
    </w:rPr>
  </w:style>
  <w:style w:type="paragraph" w:customStyle="1" w:styleId="Dizin51">
    <w:name w:val="Dizin 51"/>
    <w:basedOn w:val="Normal"/>
    <w:next w:val="Normal"/>
    <w:rsid w:val="00E952B7"/>
    <w:pPr>
      <w:suppressAutoHyphens/>
      <w:spacing w:after="0" w:line="240" w:lineRule="auto"/>
      <w:ind w:left="1200" w:hanging="240"/>
    </w:pPr>
    <w:rPr>
      <w:rFonts w:ascii="Times New Roman" w:eastAsia="Times New Roman" w:hAnsi="Times New Roman" w:cs="Times New Roman"/>
      <w:sz w:val="24"/>
      <w:szCs w:val="20"/>
      <w:lang w:eastAsia="zh-CN"/>
    </w:rPr>
  </w:style>
  <w:style w:type="paragraph" w:customStyle="1" w:styleId="Dizin61">
    <w:name w:val="Dizin 61"/>
    <w:basedOn w:val="Normal"/>
    <w:next w:val="Normal"/>
    <w:rsid w:val="00E952B7"/>
    <w:pPr>
      <w:suppressAutoHyphens/>
      <w:spacing w:after="0" w:line="240" w:lineRule="auto"/>
      <w:ind w:left="1440" w:hanging="240"/>
    </w:pPr>
    <w:rPr>
      <w:rFonts w:ascii="Times New Roman" w:eastAsia="Times New Roman" w:hAnsi="Times New Roman" w:cs="Times New Roman"/>
      <w:sz w:val="24"/>
      <w:szCs w:val="20"/>
      <w:lang w:eastAsia="zh-CN"/>
    </w:rPr>
  </w:style>
  <w:style w:type="paragraph" w:customStyle="1" w:styleId="Dizin71">
    <w:name w:val="Dizin 71"/>
    <w:basedOn w:val="Normal"/>
    <w:next w:val="Normal"/>
    <w:rsid w:val="00E952B7"/>
    <w:pPr>
      <w:suppressAutoHyphens/>
      <w:spacing w:after="0" w:line="240" w:lineRule="auto"/>
      <w:ind w:left="1680" w:hanging="240"/>
    </w:pPr>
    <w:rPr>
      <w:rFonts w:ascii="Times New Roman" w:eastAsia="Times New Roman" w:hAnsi="Times New Roman" w:cs="Times New Roman"/>
      <w:sz w:val="24"/>
      <w:szCs w:val="20"/>
      <w:lang w:eastAsia="zh-CN"/>
    </w:rPr>
  </w:style>
  <w:style w:type="paragraph" w:customStyle="1" w:styleId="Dizin81">
    <w:name w:val="Dizin 81"/>
    <w:basedOn w:val="Normal"/>
    <w:next w:val="Normal"/>
    <w:rsid w:val="00E952B7"/>
    <w:pPr>
      <w:suppressAutoHyphens/>
      <w:spacing w:after="0" w:line="240" w:lineRule="auto"/>
      <w:ind w:left="1920" w:hanging="240"/>
    </w:pPr>
    <w:rPr>
      <w:rFonts w:ascii="Times New Roman" w:eastAsia="Times New Roman" w:hAnsi="Times New Roman" w:cs="Times New Roman"/>
      <w:sz w:val="24"/>
      <w:szCs w:val="20"/>
      <w:lang w:eastAsia="zh-CN"/>
    </w:rPr>
  </w:style>
  <w:style w:type="paragraph" w:customStyle="1" w:styleId="Dizin91">
    <w:name w:val="Dizin 91"/>
    <w:basedOn w:val="Normal"/>
    <w:next w:val="Normal"/>
    <w:rsid w:val="00E952B7"/>
    <w:pPr>
      <w:suppressAutoHyphens/>
      <w:spacing w:after="0" w:line="240" w:lineRule="auto"/>
      <w:ind w:left="2160" w:hanging="240"/>
    </w:pPr>
    <w:rPr>
      <w:rFonts w:ascii="Times New Roman" w:eastAsia="Times New Roman" w:hAnsi="Times New Roman" w:cs="Times New Roman"/>
      <w:sz w:val="24"/>
      <w:szCs w:val="20"/>
      <w:lang w:eastAsia="zh-CN"/>
    </w:rPr>
  </w:style>
  <w:style w:type="paragraph" w:styleId="DizinBal">
    <w:name w:val="index heading"/>
    <w:basedOn w:val="Normal"/>
    <w:next w:val="Dizin1"/>
    <w:rsid w:val="00E952B7"/>
    <w:pPr>
      <w:suppressAutoHyphens/>
      <w:spacing w:after="0" w:line="240" w:lineRule="auto"/>
    </w:pPr>
    <w:rPr>
      <w:rFonts w:ascii="Times New Roman" w:eastAsia="Times New Roman" w:hAnsi="Times New Roman" w:cs="Times New Roman"/>
      <w:sz w:val="24"/>
      <w:szCs w:val="20"/>
      <w:lang w:eastAsia="zh-CN"/>
    </w:rPr>
  </w:style>
  <w:style w:type="paragraph" w:styleId="GvdeMetniGirintisi">
    <w:name w:val="Body Text Indent"/>
    <w:basedOn w:val="Normal"/>
    <w:link w:val="GvdeMetniGirintisiChar"/>
    <w:rsid w:val="00E952B7"/>
    <w:pPr>
      <w:suppressAutoHyphens/>
      <w:spacing w:after="0" w:line="360" w:lineRule="auto"/>
      <w:ind w:firstLine="720"/>
      <w:jc w:val="both"/>
    </w:pPr>
    <w:rPr>
      <w:rFonts w:ascii="Times New Roman" w:eastAsia="Times New Roman" w:hAnsi="Times New Roman" w:cs="Times New Roman"/>
      <w:sz w:val="24"/>
      <w:szCs w:val="20"/>
      <w:lang w:eastAsia="zh-CN"/>
    </w:rPr>
  </w:style>
  <w:style w:type="character" w:customStyle="1" w:styleId="GvdeMetniGirintisiChar">
    <w:name w:val="Gövde Metni Girintisi Char"/>
    <w:basedOn w:val="VarsaylanParagrafYazTipi"/>
    <w:link w:val="GvdeMetniGirintisi"/>
    <w:rsid w:val="00E952B7"/>
    <w:rPr>
      <w:rFonts w:ascii="Times New Roman" w:eastAsia="Times New Roman" w:hAnsi="Times New Roman" w:cs="Times New Roman"/>
      <w:sz w:val="24"/>
      <w:szCs w:val="20"/>
      <w:lang w:eastAsia="zh-CN"/>
    </w:rPr>
  </w:style>
  <w:style w:type="paragraph" w:customStyle="1" w:styleId="GvdeMetniGirintisi21">
    <w:name w:val="Gövde Metni Girintisi 21"/>
    <w:basedOn w:val="Normal"/>
    <w:rsid w:val="00E952B7"/>
    <w:pPr>
      <w:suppressAutoHyphens/>
      <w:spacing w:after="0" w:line="360" w:lineRule="auto"/>
      <w:ind w:left="360"/>
    </w:pPr>
    <w:rPr>
      <w:rFonts w:ascii="Times New Roman" w:eastAsia="Times New Roman" w:hAnsi="Times New Roman" w:cs="Times New Roman"/>
      <w:sz w:val="24"/>
      <w:szCs w:val="20"/>
      <w:lang w:eastAsia="zh-CN"/>
    </w:rPr>
  </w:style>
  <w:style w:type="paragraph" w:styleId="Altbilgi">
    <w:name w:val="footer"/>
    <w:aliases w:val="Alt Bilgi"/>
    <w:basedOn w:val="Normal"/>
    <w:link w:val="AltbilgiChar"/>
    <w:uiPriority w:val="99"/>
    <w:rsid w:val="00E952B7"/>
    <w:pPr>
      <w:tabs>
        <w:tab w:val="center" w:pos="4536"/>
        <w:tab w:val="right" w:pos="9072"/>
      </w:tabs>
      <w:suppressAutoHyphens/>
      <w:spacing w:after="0" w:line="240" w:lineRule="auto"/>
    </w:pPr>
    <w:rPr>
      <w:rFonts w:ascii="Times New Roman" w:eastAsia="Times New Roman" w:hAnsi="Times New Roman" w:cs="Times New Roman"/>
      <w:sz w:val="24"/>
      <w:szCs w:val="20"/>
      <w:lang w:eastAsia="zh-CN"/>
    </w:rPr>
  </w:style>
  <w:style w:type="character" w:customStyle="1" w:styleId="AltbilgiChar">
    <w:name w:val="Altbilgi Char"/>
    <w:aliases w:val="Alt Bilgi Char"/>
    <w:basedOn w:val="VarsaylanParagrafYazTipi"/>
    <w:link w:val="Altbilgi"/>
    <w:uiPriority w:val="99"/>
    <w:rsid w:val="00E952B7"/>
    <w:rPr>
      <w:rFonts w:ascii="Times New Roman" w:eastAsia="Times New Roman" w:hAnsi="Times New Roman" w:cs="Times New Roman"/>
      <w:sz w:val="24"/>
      <w:szCs w:val="20"/>
      <w:lang w:eastAsia="zh-CN"/>
    </w:rPr>
  </w:style>
  <w:style w:type="paragraph" w:styleId="stbilgi">
    <w:name w:val="header"/>
    <w:aliases w:val="Üst Bilgi"/>
    <w:basedOn w:val="Normal"/>
    <w:link w:val="stbilgiChar1"/>
    <w:rsid w:val="00E952B7"/>
    <w:pPr>
      <w:tabs>
        <w:tab w:val="center" w:pos="4536"/>
        <w:tab w:val="right" w:pos="9072"/>
      </w:tabs>
      <w:suppressAutoHyphens/>
      <w:spacing w:after="0" w:line="240" w:lineRule="auto"/>
    </w:pPr>
    <w:rPr>
      <w:rFonts w:ascii="Times New Roman" w:eastAsia="Times New Roman" w:hAnsi="Times New Roman" w:cs="Times New Roman"/>
      <w:sz w:val="24"/>
      <w:szCs w:val="20"/>
      <w:lang w:val="x-none" w:eastAsia="zh-CN"/>
    </w:rPr>
  </w:style>
  <w:style w:type="character" w:customStyle="1" w:styleId="stbilgiChar1">
    <w:name w:val="Üstbilgi Char1"/>
    <w:aliases w:val="Üst Bilgi Char"/>
    <w:basedOn w:val="VarsaylanParagrafYazTipi"/>
    <w:link w:val="stbilgi"/>
    <w:rsid w:val="00E952B7"/>
    <w:rPr>
      <w:rFonts w:ascii="Times New Roman" w:eastAsia="Times New Roman" w:hAnsi="Times New Roman" w:cs="Times New Roman"/>
      <w:sz w:val="24"/>
      <w:szCs w:val="20"/>
      <w:lang w:val="x-none" w:eastAsia="zh-CN"/>
    </w:rPr>
  </w:style>
  <w:style w:type="paragraph" w:customStyle="1" w:styleId="GvdeMetni21">
    <w:name w:val="Gövde Metni 21"/>
    <w:basedOn w:val="Normal"/>
    <w:rsid w:val="00E952B7"/>
    <w:pPr>
      <w:suppressAutoHyphens/>
      <w:spacing w:after="0" w:line="360" w:lineRule="auto"/>
      <w:jc w:val="both"/>
    </w:pPr>
    <w:rPr>
      <w:rFonts w:ascii="Times New Roman" w:eastAsia="Times New Roman" w:hAnsi="Times New Roman" w:cs="Times New Roman"/>
      <w:sz w:val="24"/>
      <w:szCs w:val="20"/>
      <w:lang w:val="en-US" w:eastAsia="zh-CN"/>
    </w:rPr>
  </w:style>
  <w:style w:type="paragraph" w:customStyle="1" w:styleId="GvdeMetniGirintisi31">
    <w:name w:val="Gövde Metni Girintisi 31"/>
    <w:basedOn w:val="Normal"/>
    <w:rsid w:val="00E952B7"/>
    <w:pPr>
      <w:suppressAutoHyphens/>
      <w:spacing w:before="280" w:after="280" w:line="360" w:lineRule="auto"/>
      <w:ind w:left="360" w:hanging="360"/>
      <w:jc w:val="both"/>
    </w:pPr>
    <w:rPr>
      <w:rFonts w:ascii="Times New Roman" w:eastAsia="Times New Roman" w:hAnsi="Times New Roman" w:cs="Times New Roman"/>
      <w:color w:val="000000"/>
      <w:sz w:val="24"/>
      <w:szCs w:val="24"/>
      <w:lang w:eastAsia="zh-CN"/>
    </w:rPr>
  </w:style>
  <w:style w:type="paragraph" w:customStyle="1" w:styleId="Default">
    <w:name w:val="Default"/>
    <w:rsid w:val="00E952B7"/>
    <w:pPr>
      <w:suppressAutoHyphens/>
      <w:autoSpaceDE w:val="0"/>
      <w:spacing w:after="0" w:line="240" w:lineRule="auto"/>
    </w:pPr>
    <w:rPr>
      <w:rFonts w:ascii="Arial" w:eastAsia="Arial" w:hAnsi="Arial" w:cs="Arial"/>
      <w:color w:val="000000"/>
      <w:sz w:val="24"/>
      <w:szCs w:val="24"/>
      <w:lang w:eastAsia="zh-CN"/>
    </w:rPr>
  </w:style>
  <w:style w:type="paragraph" w:customStyle="1" w:styleId="KonuBalyy">
    <w:name w:val="Konu Ba.ly.y"/>
    <w:basedOn w:val="Default"/>
    <w:next w:val="Default"/>
    <w:rsid w:val="00E952B7"/>
    <w:rPr>
      <w:rFonts w:ascii="Times New Roman" w:hAnsi="Times New Roman" w:cs="Times New Roman"/>
      <w:color w:val="auto"/>
    </w:rPr>
  </w:style>
  <w:style w:type="paragraph" w:styleId="DipnotMetni">
    <w:name w:val="footnote text"/>
    <w:basedOn w:val="Normal"/>
    <w:link w:val="DipnotMetniChar"/>
    <w:rsid w:val="00E952B7"/>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DipnotMetniChar">
    <w:name w:val="Dipnot Metni Char"/>
    <w:basedOn w:val="VarsaylanParagrafYazTipi"/>
    <w:link w:val="DipnotMetni"/>
    <w:rsid w:val="00E952B7"/>
    <w:rPr>
      <w:rFonts w:ascii="Times New Roman" w:eastAsia="Times New Roman" w:hAnsi="Times New Roman" w:cs="Times New Roman"/>
      <w:sz w:val="20"/>
      <w:szCs w:val="20"/>
      <w:lang w:eastAsia="zh-CN"/>
    </w:rPr>
  </w:style>
  <w:style w:type="paragraph" w:customStyle="1" w:styleId="Balyk3">
    <w:name w:val="Ba.lyk 3"/>
    <w:basedOn w:val="Default"/>
    <w:next w:val="Default"/>
    <w:rsid w:val="00E952B7"/>
    <w:rPr>
      <w:rFonts w:ascii="Times New Roman" w:hAnsi="Times New Roman" w:cs="Times New Roman"/>
      <w:color w:val="auto"/>
    </w:rPr>
  </w:style>
  <w:style w:type="paragraph" w:customStyle="1" w:styleId="Balyk1">
    <w:name w:val="Ba.lyk 1"/>
    <w:basedOn w:val="Default"/>
    <w:next w:val="Default"/>
    <w:rsid w:val="00E952B7"/>
    <w:rPr>
      <w:rFonts w:ascii="Times New Roman" w:hAnsi="Times New Roman" w:cs="Times New Roman"/>
      <w:color w:val="auto"/>
    </w:rPr>
  </w:style>
  <w:style w:type="paragraph" w:customStyle="1" w:styleId="Balyk4">
    <w:name w:val="Ba.lyk 4"/>
    <w:basedOn w:val="Default"/>
    <w:next w:val="Default"/>
    <w:rsid w:val="00E952B7"/>
    <w:rPr>
      <w:rFonts w:ascii="Times New Roman" w:hAnsi="Times New Roman" w:cs="Times New Roman"/>
      <w:color w:val="auto"/>
    </w:rPr>
  </w:style>
  <w:style w:type="paragraph" w:customStyle="1" w:styleId="AklamaMetni1">
    <w:name w:val="Açıklama Metni1"/>
    <w:basedOn w:val="Normal"/>
    <w:rsid w:val="00E952B7"/>
    <w:pPr>
      <w:suppressAutoHyphens/>
      <w:spacing w:after="0" w:line="240" w:lineRule="auto"/>
      <w:jc w:val="both"/>
    </w:pPr>
    <w:rPr>
      <w:rFonts w:ascii="Times New Roman" w:eastAsia="Times New Roman" w:hAnsi="Times New Roman" w:cs="Times New Roman"/>
      <w:sz w:val="20"/>
      <w:szCs w:val="20"/>
      <w:lang w:eastAsia="zh-CN"/>
    </w:rPr>
  </w:style>
  <w:style w:type="paragraph" w:styleId="BalonMetni">
    <w:name w:val="Balloon Text"/>
    <w:basedOn w:val="Normal"/>
    <w:link w:val="BalonMetniChar"/>
    <w:rsid w:val="00E952B7"/>
    <w:pPr>
      <w:suppressAutoHyphens/>
      <w:spacing w:after="0" w:line="240" w:lineRule="auto"/>
      <w:jc w:val="both"/>
    </w:pPr>
    <w:rPr>
      <w:rFonts w:ascii="Tahoma" w:eastAsia="Times New Roman" w:hAnsi="Tahoma" w:cs="Tahoma"/>
      <w:sz w:val="16"/>
      <w:szCs w:val="16"/>
      <w:lang w:eastAsia="zh-CN"/>
    </w:rPr>
  </w:style>
  <w:style w:type="character" w:customStyle="1" w:styleId="BalonMetniChar">
    <w:name w:val="Balon Metni Char"/>
    <w:basedOn w:val="VarsaylanParagrafYazTipi"/>
    <w:link w:val="BalonMetni"/>
    <w:rsid w:val="00E952B7"/>
    <w:rPr>
      <w:rFonts w:ascii="Tahoma" w:eastAsia="Times New Roman" w:hAnsi="Tahoma" w:cs="Tahoma"/>
      <w:sz w:val="16"/>
      <w:szCs w:val="16"/>
      <w:lang w:eastAsia="zh-CN"/>
    </w:rPr>
  </w:style>
  <w:style w:type="paragraph" w:customStyle="1" w:styleId="Tabloerii">
    <w:name w:val="Tablo İçeriği"/>
    <w:basedOn w:val="Normal"/>
    <w:rsid w:val="00E952B7"/>
    <w:pPr>
      <w:suppressLineNumbers/>
      <w:suppressAutoHyphens/>
      <w:spacing w:after="0" w:line="240" w:lineRule="auto"/>
    </w:pPr>
    <w:rPr>
      <w:rFonts w:ascii="Times New Roman" w:eastAsia="Times New Roman" w:hAnsi="Times New Roman" w:cs="Times New Roman"/>
      <w:sz w:val="24"/>
      <w:szCs w:val="20"/>
      <w:lang w:eastAsia="zh-CN"/>
    </w:rPr>
  </w:style>
  <w:style w:type="paragraph" w:customStyle="1" w:styleId="TabloBal">
    <w:name w:val="Tablo Başlığı"/>
    <w:basedOn w:val="Tabloerii"/>
    <w:rsid w:val="00E952B7"/>
    <w:pPr>
      <w:jc w:val="center"/>
    </w:pPr>
    <w:rPr>
      <w:b/>
      <w:bCs/>
    </w:rPr>
  </w:style>
  <w:style w:type="paragraph" w:customStyle="1" w:styleId="ereveierii">
    <w:name w:val="Çerçeve içeriği"/>
    <w:basedOn w:val="GvdeMetni"/>
    <w:rsid w:val="00E952B7"/>
  </w:style>
  <w:style w:type="paragraph" w:customStyle="1" w:styleId="GvdeMetniGirintisi22">
    <w:name w:val="Gövde Metni Girintisi 22"/>
    <w:basedOn w:val="Normal"/>
    <w:rsid w:val="00E952B7"/>
    <w:pPr>
      <w:suppressAutoHyphens/>
      <w:spacing w:after="120" w:line="480" w:lineRule="auto"/>
      <w:ind w:left="283"/>
    </w:pPr>
    <w:rPr>
      <w:rFonts w:ascii="Times New Roman" w:eastAsia="Times New Roman" w:hAnsi="Times New Roman" w:cs="Times New Roman"/>
      <w:sz w:val="24"/>
      <w:szCs w:val="20"/>
      <w:lang w:eastAsia="zh-CN"/>
    </w:rPr>
  </w:style>
  <w:style w:type="paragraph" w:customStyle="1" w:styleId="GvdeMetni22">
    <w:name w:val="Gövde Metni 22"/>
    <w:basedOn w:val="Normal"/>
    <w:rsid w:val="00E952B7"/>
    <w:pPr>
      <w:suppressAutoHyphens/>
      <w:spacing w:after="120" w:line="480" w:lineRule="auto"/>
    </w:pPr>
    <w:rPr>
      <w:rFonts w:ascii="Times New Roman" w:eastAsia="Times New Roman" w:hAnsi="Times New Roman" w:cs="Times New Roman"/>
      <w:sz w:val="24"/>
      <w:szCs w:val="20"/>
      <w:lang w:eastAsia="zh-CN"/>
    </w:rPr>
  </w:style>
  <w:style w:type="paragraph" w:customStyle="1" w:styleId="ereveerii">
    <w:name w:val="Çerçeve İçeriği"/>
    <w:basedOn w:val="Normal"/>
    <w:rsid w:val="00E952B7"/>
    <w:pPr>
      <w:suppressAutoHyphens/>
      <w:spacing w:after="0" w:line="240" w:lineRule="auto"/>
    </w:pPr>
    <w:rPr>
      <w:rFonts w:ascii="Times New Roman" w:eastAsia="Times New Roman" w:hAnsi="Times New Roman" w:cs="Times New Roman"/>
      <w:sz w:val="24"/>
      <w:szCs w:val="20"/>
      <w:lang w:eastAsia="zh-CN"/>
    </w:rPr>
  </w:style>
  <w:style w:type="paragraph" w:styleId="ListeParagraf">
    <w:name w:val="List Paragraph"/>
    <w:basedOn w:val="Normal"/>
    <w:uiPriority w:val="1"/>
    <w:qFormat/>
    <w:rsid w:val="00E952B7"/>
    <w:pPr>
      <w:ind w:left="720"/>
      <w:contextualSpacing/>
    </w:pPr>
    <w:rPr>
      <w:rFonts w:ascii="Calibri" w:eastAsia="Calibri" w:hAnsi="Calibri" w:cs="Calibri"/>
      <w:lang w:eastAsia="zh-CN"/>
    </w:rPr>
  </w:style>
  <w:style w:type="paragraph" w:customStyle="1" w:styleId="GvdeMetniGirintisi23">
    <w:name w:val="Gövde Metni Girintisi 23"/>
    <w:basedOn w:val="Normal"/>
    <w:rsid w:val="00E952B7"/>
    <w:pPr>
      <w:suppressAutoHyphens/>
      <w:spacing w:after="120" w:line="480" w:lineRule="auto"/>
      <w:ind w:left="283"/>
    </w:pPr>
    <w:rPr>
      <w:rFonts w:ascii="Times New Roman" w:eastAsia="Times New Roman" w:hAnsi="Times New Roman" w:cs="Times New Roman"/>
      <w:sz w:val="24"/>
      <w:szCs w:val="20"/>
      <w:lang w:eastAsia="zh-CN"/>
    </w:rPr>
  </w:style>
  <w:style w:type="paragraph" w:customStyle="1" w:styleId="TezMetni10Satr">
    <w:name w:val="Tez Metni_1.0 Satır"/>
    <w:rsid w:val="00E952B7"/>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Balk1derece">
    <w:name w:val="Başlık 1. derece"/>
    <w:next w:val="Normal"/>
    <w:rsid w:val="00E952B7"/>
    <w:pPr>
      <w:suppressAutoHyphens/>
      <w:spacing w:after="0" w:line="360" w:lineRule="auto"/>
    </w:pPr>
    <w:rPr>
      <w:rFonts w:ascii="Times New Roman" w:eastAsia="Times New Roman" w:hAnsi="Times New Roman" w:cs="Times New Roman"/>
      <w:b/>
      <w:sz w:val="24"/>
      <w:szCs w:val="24"/>
      <w:lang w:eastAsia="zh-CN"/>
    </w:rPr>
  </w:style>
  <w:style w:type="paragraph" w:styleId="TBal">
    <w:name w:val="TOC Heading"/>
    <w:basedOn w:val="Balk1"/>
    <w:next w:val="Normal"/>
    <w:qFormat/>
    <w:rsid w:val="00E952B7"/>
    <w:pPr>
      <w:keepLines/>
      <w:numPr>
        <w:numId w:val="0"/>
      </w:numPr>
      <w:suppressAutoHyphens w:val="0"/>
      <w:spacing w:before="480" w:line="276" w:lineRule="auto"/>
      <w:jc w:val="left"/>
    </w:pPr>
    <w:rPr>
      <w:rFonts w:ascii="Cambria" w:hAnsi="Cambria"/>
      <w:b w:val="0"/>
      <w:bCs/>
      <w:color w:val="365F91"/>
      <w:sz w:val="28"/>
      <w:szCs w:val="28"/>
    </w:rPr>
  </w:style>
  <w:style w:type="paragraph" w:customStyle="1" w:styleId="HeadingII">
    <w:name w:val="Heading II"/>
    <w:basedOn w:val="Balk2"/>
    <w:rsid w:val="00E952B7"/>
    <w:pPr>
      <w:numPr>
        <w:ilvl w:val="0"/>
        <w:numId w:val="0"/>
      </w:numPr>
      <w:ind w:left="576"/>
      <w:jc w:val="left"/>
    </w:pPr>
  </w:style>
  <w:style w:type="paragraph" w:customStyle="1" w:styleId="AklamaMetni2">
    <w:name w:val="Açıklama Metni2"/>
    <w:basedOn w:val="Normal"/>
    <w:rsid w:val="00E952B7"/>
    <w:pPr>
      <w:suppressAutoHyphens/>
      <w:spacing w:after="0" w:line="240" w:lineRule="auto"/>
    </w:pPr>
    <w:rPr>
      <w:rFonts w:ascii="Times New Roman" w:eastAsia="Times New Roman" w:hAnsi="Times New Roman" w:cs="Times New Roman"/>
      <w:sz w:val="20"/>
      <w:szCs w:val="20"/>
      <w:lang w:val="x-none" w:eastAsia="zh-CN"/>
    </w:rPr>
  </w:style>
  <w:style w:type="paragraph" w:styleId="AklamaMetni">
    <w:name w:val="annotation text"/>
    <w:basedOn w:val="Normal"/>
    <w:link w:val="AklamaMetniChar1"/>
    <w:uiPriority w:val="99"/>
    <w:semiHidden/>
    <w:unhideWhenUsed/>
    <w:rsid w:val="00E952B7"/>
    <w:pPr>
      <w:spacing w:line="240" w:lineRule="auto"/>
    </w:pPr>
    <w:rPr>
      <w:sz w:val="20"/>
      <w:szCs w:val="20"/>
    </w:rPr>
  </w:style>
  <w:style w:type="character" w:customStyle="1" w:styleId="AklamaMetniChar1">
    <w:name w:val="Açıklama Metni Char1"/>
    <w:basedOn w:val="VarsaylanParagrafYazTipi"/>
    <w:link w:val="AklamaMetni"/>
    <w:uiPriority w:val="99"/>
    <w:semiHidden/>
    <w:rsid w:val="00E952B7"/>
    <w:rPr>
      <w:sz w:val="20"/>
      <w:szCs w:val="20"/>
    </w:rPr>
  </w:style>
  <w:style w:type="paragraph" w:styleId="AklamaKonusu">
    <w:name w:val="annotation subject"/>
    <w:basedOn w:val="AklamaMetni2"/>
    <w:next w:val="AklamaMetni2"/>
    <w:link w:val="AklamaKonusuChar1"/>
    <w:rsid w:val="00E952B7"/>
    <w:rPr>
      <w:b/>
      <w:bCs/>
    </w:rPr>
  </w:style>
  <w:style w:type="character" w:customStyle="1" w:styleId="AklamaKonusuChar1">
    <w:name w:val="Açıklama Konusu Char1"/>
    <w:basedOn w:val="AklamaMetniChar1"/>
    <w:link w:val="AklamaKonusu"/>
    <w:rsid w:val="00E952B7"/>
    <w:rPr>
      <w:rFonts w:ascii="Times New Roman" w:eastAsia="Times New Roman" w:hAnsi="Times New Roman" w:cs="Times New Roman"/>
      <w:b/>
      <w:bCs/>
      <w:sz w:val="20"/>
      <w:szCs w:val="20"/>
      <w:lang w:val="x-none" w:eastAsia="zh-CN"/>
    </w:rPr>
  </w:style>
  <w:style w:type="paragraph" w:styleId="Dzeltme">
    <w:name w:val="Revision"/>
    <w:rsid w:val="00E952B7"/>
    <w:pPr>
      <w:suppressAutoHyphens/>
      <w:spacing w:after="0" w:line="240" w:lineRule="auto"/>
    </w:pPr>
    <w:rPr>
      <w:rFonts w:ascii="Times New Roman" w:eastAsia="Times New Roman" w:hAnsi="Times New Roman" w:cs="Times New Roman"/>
      <w:sz w:val="24"/>
      <w:szCs w:val="20"/>
      <w:lang w:eastAsia="zh-CN"/>
    </w:rPr>
  </w:style>
  <w:style w:type="character" w:styleId="AklamaBavurusu">
    <w:name w:val="annotation reference"/>
    <w:uiPriority w:val="99"/>
    <w:semiHidden/>
    <w:unhideWhenUsed/>
    <w:rsid w:val="00E952B7"/>
    <w:rPr>
      <w:sz w:val="16"/>
      <w:szCs w:val="16"/>
    </w:rPr>
  </w:style>
  <w:style w:type="character" w:styleId="DipnotBavurusu0">
    <w:name w:val="footnote reference"/>
    <w:uiPriority w:val="99"/>
    <w:semiHidden/>
    <w:unhideWhenUsed/>
    <w:rsid w:val="00E952B7"/>
    <w:rPr>
      <w:vertAlign w:val="superscript"/>
    </w:rPr>
  </w:style>
  <w:style w:type="table" w:styleId="TabloKlavuzu">
    <w:name w:val="Table Grid"/>
    <w:basedOn w:val="NormalTablo"/>
    <w:uiPriority w:val="39"/>
    <w:rsid w:val="00E952B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952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w-headline">
    <w:name w:val="mw-headline"/>
    <w:rsid w:val="00E952B7"/>
  </w:style>
  <w:style w:type="character" w:customStyle="1" w:styleId="mw-editsection">
    <w:name w:val="mw-editsection"/>
    <w:rsid w:val="00E952B7"/>
  </w:style>
  <w:style w:type="character" w:customStyle="1" w:styleId="mw-editsection-bracket">
    <w:name w:val="mw-editsection-bracket"/>
    <w:rsid w:val="00E952B7"/>
  </w:style>
  <w:style w:type="character" w:customStyle="1" w:styleId="mw-editsection-divider">
    <w:name w:val="mw-editsection-divider"/>
    <w:rsid w:val="00E952B7"/>
  </w:style>
  <w:style w:type="character" w:styleId="Gl">
    <w:name w:val="Strong"/>
    <w:uiPriority w:val="22"/>
    <w:qFormat/>
    <w:rsid w:val="00E95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Balk1">
    <w:name w:val="heading 1"/>
    <w:basedOn w:val="Normal"/>
    <w:next w:val="Normal"/>
    <w:link w:val="Balk1Char"/>
    <w:qFormat/>
    <w:rsid w:val="00E952B7"/>
    <w:pPr>
      <w:keepNext/>
      <w:numPr>
        <w:numId w:val="1"/>
      </w:numPr>
      <w:suppressAutoHyphens/>
      <w:spacing w:after="0" w:line="240" w:lineRule="auto"/>
      <w:jc w:val="center"/>
      <w:outlineLvl w:val="0"/>
    </w:pPr>
    <w:rPr>
      <w:rFonts w:ascii="Times New Roman" w:eastAsia="Times New Roman" w:hAnsi="Times New Roman" w:cs="Times New Roman"/>
      <w:b/>
      <w:sz w:val="24"/>
      <w:szCs w:val="20"/>
      <w:lang w:val="x-none" w:eastAsia="zh-CN"/>
    </w:rPr>
  </w:style>
  <w:style w:type="paragraph" w:styleId="Balk2">
    <w:name w:val="heading 2"/>
    <w:basedOn w:val="Normal"/>
    <w:next w:val="Normal"/>
    <w:link w:val="Balk2Char"/>
    <w:qFormat/>
    <w:rsid w:val="00E952B7"/>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0"/>
      <w:lang w:val="x-none" w:eastAsia="zh-CN"/>
    </w:rPr>
  </w:style>
  <w:style w:type="paragraph" w:styleId="Balk3">
    <w:name w:val="heading 3"/>
    <w:basedOn w:val="Normal"/>
    <w:next w:val="Normal"/>
    <w:link w:val="Balk3Char"/>
    <w:qFormat/>
    <w:rsid w:val="00E952B7"/>
    <w:pPr>
      <w:keepNext/>
      <w:numPr>
        <w:ilvl w:val="2"/>
        <w:numId w:val="1"/>
      </w:numPr>
      <w:suppressAutoHyphens/>
      <w:spacing w:after="0" w:line="240" w:lineRule="auto"/>
      <w:jc w:val="center"/>
      <w:outlineLvl w:val="2"/>
    </w:pPr>
    <w:rPr>
      <w:rFonts w:ascii="Times New Roman" w:eastAsia="Times New Roman" w:hAnsi="Times New Roman" w:cs="Times New Roman"/>
      <w:b/>
      <w:bCs/>
      <w:sz w:val="32"/>
      <w:szCs w:val="20"/>
      <w:lang w:eastAsia="zh-CN"/>
    </w:rPr>
  </w:style>
  <w:style w:type="paragraph" w:styleId="Balk4">
    <w:name w:val="heading 4"/>
    <w:basedOn w:val="Normal"/>
    <w:next w:val="Normal"/>
    <w:link w:val="Balk4Char"/>
    <w:qFormat/>
    <w:rsid w:val="00E952B7"/>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val="x-none" w:eastAsia="zh-CN"/>
    </w:rPr>
  </w:style>
  <w:style w:type="paragraph" w:styleId="Balk5">
    <w:name w:val="heading 5"/>
    <w:basedOn w:val="Normal"/>
    <w:next w:val="Normal"/>
    <w:link w:val="Balk5Char"/>
    <w:qFormat/>
    <w:rsid w:val="00E952B7"/>
    <w:pPr>
      <w:keepNext/>
      <w:numPr>
        <w:ilvl w:val="4"/>
        <w:numId w:val="1"/>
      </w:numPr>
      <w:suppressAutoHyphens/>
      <w:spacing w:after="0" w:line="240" w:lineRule="auto"/>
      <w:jc w:val="center"/>
      <w:outlineLvl w:val="4"/>
    </w:pPr>
    <w:rPr>
      <w:rFonts w:ascii="Times New Roman" w:eastAsia="Times New Roman" w:hAnsi="Times New Roman" w:cs="Times New Roman"/>
      <w:b/>
      <w:bCs/>
      <w:sz w:val="24"/>
      <w:szCs w:val="20"/>
      <w:lang w:eastAsia="zh-CN"/>
    </w:rPr>
  </w:style>
  <w:style w:type="paragraph" w:styleId="Balk6">
    <w:name w:val="heading 6"/>
    <w:basedOn w:val="Normal"/>
    <w:next w:val="Normal"/>
    <w:link w:val="Balk6Char"/>
    <w:qFormat/>
    <w:rsid w:val="00E952B7"/>
    <w:pPr>
      <w:keepNext/>
      <w:numPr>
        <w:ilvl w:val="5"/>
        <w:numId w:val="1"/>
      </w:numPr>
      <w:suppressAutoHyphens/>
      <w:spacing w:after="0" w:line="240" w:lineRule="auto"/>
      <w:jc w:val="center"/>
      <w:outlineLvl w:val="5"/>
    </w:pPr>
    <w:rPr>
      <w:rFonts w:ascii="Times New Roman" w:eastAsia="Times New Roman" w:hAnsi="Times New Roman" w:cs="Times New Roman"/>
      <w:b/>
      <w:bCs/>
      <w:sz w:val="44"/>
      <w:szCs w:val="20"/>
      <w:lang w:eastAsia="zh-CN"/>
    </w:rPr>
  </w:style>
  <w:style w:type="paragraph" w:styleId="Balk7">
    <w:name w:val="heading 7"/>
    <w:basedOn w:val="Normal"/>
    <w:next w:val="Normal"/>
    <w:link w:val="Balk7Char"/>
    <w:qFormat/>
    <w:rsid w:val="00E952B7"/>
    <w:pPr>
      <w:keepNext/>
      <w:numPr>
        <w:ilvl w:val="6"/>
        <w:numId w:val="1"/>
      </w:numPr>
      <w:suppressAutoHyphens/>
      <w:spacing w:after="0" w:line="240" w:lineRule="auto"/>
      <w:jc w:val="center"/>
      <w:outlineLvl w:val="6"/>
    </w:pPr>
    <w:rPr>
      <w:rFonts w:ascii="Times New Roman" w:eastAsia="Times New Roman" w:hAnsi="Times New Roman" w:cs="Times New Roman"/>
      <w:b/>
      <w:bCs/>
      <w:sz w:val="28"/>
      <w:szCs w:val="20"/>
      <w:lang w:eastAsia="zh-CN"/>
    </w:rPr>
  </w:style>
  <w:style w:type="paragraph" w:styleId="Balk8">
    <w:name w:val="heading 8"/>
    <w:basedOn w:val="Normal"/>
    <w:next w:val="Normal"/>
    <w:link w:val="Balk8Char"/>
    <w:qFormat/>
    <w:rsid w:val="00E952B7"/>
    <w:pPr>
      <w:numPr>
        <w:ilvl w:val="7"/>
        <w:numId w:val="1"/>
      </w:numPr>
      <w:suppressAutoHyphens/>
      <w:spacing w:before="240" w:after="60" w:line="240" w:lineRule="auto"/>
      <w:outlineLvl w:val="7"/>
    </w:pPr>
    <w:rPr>
      <w:rFonts w:ascii="Times New Roman" w:eastAsia="Times New Roman" w:hAnsi="Times New Roman" w:cs="Times New Roman"/>
      <w:i/>
      <w:iCs/>
      <w:sz w:val="24"/>
      <w:szCs w:val="24"/>
      <w:lang w:eastAsia="zh-CN"/>
    </w:rPr>
  </w:style>
  <w:style w:type="paragraph" w:styleId="Balk9">
    <w:name w:val="heading 9"/>
    <w:basedOn w:val="Normal"/>
    <w:next w:val="Normal"/>
    <w:link w:val="Balk9Char"/>
    <w:qFormat/>
    <w:rsid w:val="00E952B7"/>
    <w:pPr>
      <w:numPr>
        <w:ilvl w:val="8"/>
        <w:numId w:val="1"/>
      </w:numPr>
      <w:suppressAutoHyphens/>
      <w:spacing w:before="240" w:after="60" w:line="240" w:lineRule="auto"/>
      <w:outlineLvl w:val="8"/>
    </w:pPr>
    <w:rPr>
      <w:rFonts w:ascii="Arial" w:eastAsia="Times New Roman" w:hAnsi="Arial" w:cs="Arial"/>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952B7"/>
    <w:rPr>
      <w:rFonts w:ascii="Times New Roman" w:eastAsia="Times New Roman" w:hAnsi="Times New Roman" w:cs="Times New Roman"/>
      <w:b/>
      <w:sz w:val="24"/>
      <w:szCs w:val="20"/>
      <w:lang w:val="x-none" w:eastAsia="zh-CN"/>
    </w:rPr>
  </w:style>
  <w:style w:type="character" w:customStyle="1" w:styleId="Balk2Char">
    <w:name w:val="Başlık 2 Char"/>
    <w:basedOn w:val="VarsaylanParagrafYazTipi"/>
    <w:link w:val="Balk2"/>
    <w:rsid w:val="00E952B7"/>
    <w:rPr>
      <w:rFonts w:ascii="Times New Roman" w:eastAsia="Times New Roman" w:hAnsi="Times New Roman" w:cs="Times New Roman"/>
      <w:b/>
      <w:bCs/>
      <w:sz w:val="24"/>
      <w:szCs w:val="20"/>
      <w:lang w:val="x-none" w:eastAsia="zh-CN"/>
    </w:rPr>
  </w:style>
  <w:style w:type="character" w:customStyle="1" w:styleId="Balk3Char">
    <w:name w:val="Başlık 3 Char"/>
    <w:basedOn w:val="VarsaylanParagrafYazTipi"/>
    <w:link w:val="Balk3"/>
    <w:rsid w:val="00E952B7"/>
    <w:rPr>
      <w:rFonts w:ascii="Times New Roman" w:eastAsia="Times New Roman" w:hAnsi="Times New Roman" w:cs="Times New Roman"/>
      <w:b/>
      <w:bCs/>
      <w:sz w:val="32"/>
      <w:szCs w:val="20"/>
      <w:lang w:eastAsia="zh-CN"/>
    </w:rPr>
  </w:style>
  <w:style w:type="character" w:customStyle="1" w:styleId="Balk4Char">
    <w:name w:val="Başlık 4 Char"/>
    <w:basedOn w:val="VarsaylanParagrafYazTipi"/>
    <w:link w:val="Balk4"/>
    <w:rsid w:val="00E952B7"/>
    <w:rPr>
      <w:rFonts w:ascii="Times New Roman" w:eastAsia="Times New Roman" w:hAnsi="Times New Roman" w:cs="Times New Roman"/>
      <w:b/>
      <w:bCs/>
      <w:sz w:val="28"/>
      <w:szCs w:val="28"/>
      <w:lang w:val="x-none" w:eastAsia="zh-CN"/>
    </w:rPr>
  </w:style>
  <w:style w:type="character" w:customStyle="1" w:styleId="Balk5Char">
    <w:name w:val="Başlık 5 Char"/>
    <w:basedOn w:val="VarsaylanParagrafYazTipi"/>
    <w:link w:val="Balk5"/>
    <w:rsid w:val="00E952B7"/>
    <w:rPr>
      <w:rFonts w:ascii="Times New Roman" w:eastAsia="Times New Roman" w:hAnsi="Times New Roman" w:cs="Times New Roman"/>
      <w:b/>
      <w:bCs/>
      <w:sz w:val="24"/>
      <w:szCs w:val="20"/>
      <w:lang w:eastAsia="zh-CN"/>
    </w:rPr>
  </w:style>
  <w:style w:type="character" w:customStyle="1" w:styleId="Balk6Char">
    <w:name w:val="Başlık 6 Char"/>
    <w:basedOn w:val="VarsaylanParagrafYazTipi"/>
    <w:link w:val="Balk6"/>
    <w:rsid w:val="00E952B7"/>
    <w:rPr>
      <w:rFonts w:ascii="Times New Roman" w:eastAsia="Times New Roman" w:hAnsi="Times New Roman" w:cs="Times New Roman"/>
      <w:b/>
      <w:bCs/>
      <w:sz w:val="44"/>
      <w:szCs w:val="20"/>
      <w:lang w:eastAsia="zh-CN"/>
    </w:rPr>
  </w:style>
  <w:style w:type="character" w:customStyle="1" w:styleId="Balk7Char">
    <w:name w:val="Başlık 7 Char"/>
    <w:basedOn w:val="VarsaylanParagrafYazTipi"/>
    <w:link w:val="Balk7"/>
    <w:rsid w:val="00E952B7"/>
    <w:rPr>
      <w:rFonts w:ascii="Times New Roman" w:eastAsia="Times New Roman" w:hAnsi="Times New Roman" w:cs="Times New Roman"/>
      <w:b/>
      <w:bCs/>
      <w:sz w:val="28"/>
      <w:szCs w:val="20"/>
      <w:lang w:eastAsia="zh-CN"/>
    </w:rPr>
  </w:style>
  <w:style w:type="character" w:customStyle="1" w:styleId="Balk8Char">
    <w:name w:val="Başlık 8 Char"/>
    <w:basedOn w:val="VarsaylanParagrafYazTipi"/>
    <w:link w:val="Balk8"/>
    <w:rsid w:val="00E952B7"/>
    <w:rPr>
      <w:rFonts w:ascii="Times New Roman" w:eastAsia="Times New Roman" w:hAnsi="Times New Roman" w:cs="Times New Roman"/>
      <w:i/>
      <w:iCs/>
      <w:sz w:val="24"/>
      <w:szCs w:val="24"/>
      <w:lang w:eastAsia="zh-CN"/>
    </w:rPr>
  </w:style>
  <w:style w:type="character" w:customStyle="1" w:styleId="Balk9Char">
    <w:name w:val="Başlık 9 Char"/>
    <w:basedOn w:val="VarsaylanParagrafYazTipi"/>
    <w:link w:val="Balk9"/>
    <w:rsid w:val="00E952B7"/>
    <w:rPr>
      <w:rFonts w:ascii="Arial" w:eastAsia="Times New Roman" w:hAnsi="Arial" w:cs="Arial"/>
      <w:lang w:eastAsia="zh-CN"/>
    </w:rPr>
  </w:style>
  <w:style w:type="numbering" w:customStyle="1" w:styleId="ListeYok1">
    <w:name w:val="Liste Yok1"/>
    <w:next w:val="ListeYok"/>
    <w:uiPriority w:val="99"/>
    <w:semiHidden/>
    <w:unhideWhenUsed/>
    <w:rsid w:val="00E952B7"/>
  </w:style>
  <w:style w:type="character" w:customStyle="1" w:styleId="WW8Num1z0">
    <w:name w:val="WW8Num1z0"/>
    <w:rsid w:val="00E952B7"/>
    <w:rPr>
      <w:rFonts w:ascii="Times New Roman" w:hAnsi="Times New Roman" w:cs="Times New Roman"/>
    </w:rPr>
  </w:style>
  <w:style w:type="character" w:customStyle="1" w:styleId="WW8Num1z1">
    <w:name w:val="WW8Num1z1"/>
    <w:rsid w:val="00E952B7"/>
  </w:style>
  <w:style w:type="character" w:customStyle="1" w:styleId="WW8Num1z2">
    <w:name w:val="WW8Num1z2"/>
    <w:rsid w:val="00E952B7"/>
  </w:style>
  <w:style w:type="character" w:customStyle="1" w:styleId="WW8Num1z3">
    <w:name w:val="WW8Num1z3"/>
    <w:rsid w:val="00E952B7"/>
  </w:style>
  <w:style w:type="character" w:customStyle="1" w:styleId="WW8Num1z4">
    <w:name w:val="WW8Num1z4"/>
    <w:rsid w:val="00E952B7"/>
  </w:style>
  <w:style w:type="character" w:customStyle="1" w:styleId="WW8Num1z5">
    <w:name w:val="WW8Num1z5"/>
    <w:rsid w:val="00E952B7"/>
  </w:style>
  <w:style w:type="character" w:customStyle="1" w:styleId="WW8Num1z6">
    <w:name w:val="WW8Num1z6"/>
    <w:rsid w:val="00E952B7"/>
  </w:style>
  <w:style w:type="character" w:customStyle="1" w:styleId="WW8Num1z7">
    <w:name w:val="WW8Num1z7"/>
    <w:rsid w:val="00E952B7"/>
  </w:style>
  <w:style w:type="character" w:customStyle="1" w:styleId="WW8Num1z8">
    <w:name w:val="WW8Num1z8"/>
    <w:rsid w:val="00E952B7"/>
  </w:style>
  <w:style w:type="character" w:customStyle="1" w:styleId="WW8Num2z0">
    <w:name w:val="WW8Num2z0"/>
    <w:rsid w:val="00E952B7"/>
    <w:rPr>
      <w:rFonts w:ascii="Times New Roman" w:hAnsi="Times New Roman" w:cs="Times New Roman"/>
      <w:color w:val="000000"/>
      <w:spacing w:val="-19"/>
      <w:sz w:val="2"/>
      <w:szCs w:val="2"/>
    </w:rPr>
  </w:style>
  <w:style w:type="character" w:customStyle="1" w:styleId="WW8Num3z0">
    <w:name w:val="WW8Num3z0"/>
    <w:rsid w:val="00E952B7"/>
    <w:rPr>
      <w:rFonts w:ascii="Symbol" w:hAnsi="Symbol" w:cs="Times New Roman"/>
      <w:szCs w:val="24"/>
      <w:lang w:val="tr-TR" w:eastAsia="tr-TR"/>
    </w:rPr>
  </w:style>
  <w:style w:type="character" w:customStyle="1" w:styleId="WW8Num4z0">
    <w:name w:val="WW8Num4z0"/>
    <w:rsid w:val="00E952B7"/>
    <w:rPr>
      <w:rFonts w:ascii="Symbol" w:hAnsi="Symbol" w:cs="Symbol"/>
    </w:rPr>
  </w:style>
  <w:style w:type="character" w:customStyle="1" w:styleId="WW8Num4z1">
    <w:name w:val="WW8Num4z1"/>
    <w:rsid w:val="00E952B7"/>
    <w:rPr>
      <w:rFonts w:ascii="Courier New" w:hAnsi="Courier New" w:cs="Courier New"/>
    </w:rPr>
  </w:style>
  <w:style w:type="character" w:customStyle="1" w:styleId="WW8Num4z2">
    <w:name w:val="WW8Num4z2"/>
    <w:rsid w:val="00E952B7"/>
    <w:rPr>
      <w:rFonts w:ascii="Wingdings" w:hAnsi="Wingdings" w:cs="Wingdings"/>
    </w:rPr>
  </w:style>
  <w:style w:type="character" w:customStyle="1" w:styleId="WW8Num4z3">
    <w:name w:val="WW8Num4z3"/>
    <w:rsid w:val="00E952B7"/>
  </w:style>
  <w:style w:type="character" w:customStyle="1" w:styleId="WW8Num4z4">
    <w:name w:val="WW8Num4z4"/>
    <w:rsid w:val="00E952B7"/>
  </w:style>
  <w:style w:type="character" w:customStyle="1" w:styleId="WW8Num4z5">
    <w:name w:val="WW8Num4z5"/>
    <w:rsid w:val="00E952B7"/>
  </w:style>
  <w:style w:type="character" w:customStyle="1" w:styleId="WW8Num4z6">
    <w:name w:val="WW8Num4z6"/>
    <w:rsid w:val="00E952B7"/>
  </w:style>
  <w:style w:type="character" w:customStyle="1" w:styleId="WW8Num4z7">
    <w:name w:val="WW8Num4z7"/>
    <w:rsid w:val="00E952B7"/>
  </w:style>
  <w:style w:type="character" w:customStyle="1" w:styleId="WW8Num4z8">
    <w:name w:val="WW8Num4z8"/>
    <w:rsid w:val="00E952B7"/>
  </w:style>
  <w:style w:type="character" w:customStyle="1" w:styleId="WW8Num5z0">
    <w:name w:val="WW8Num5z0"/>
    <w:rsid w:val="00E952B7"/>
    <w:rPr>
      <w:rFonts w:ascii="Times New Roman" w:hAnsi="Times New Roman" w:cs="Times New Roman"/>
    </w:rPr>
  </w:style>
  <w:style w:type="character" w:customStyle="1" w:styleId="WW8Num5z1">
    <w:name w:val="WW8Num5z1"/>
    <w:rsid w:val="00E952B7"/>
    <w:rPr>
      <w:shd w:val="clear" w:color="auto" w:fill="FFFF00"/>
    </w:rPr>
  </w:style>
  <w:style w:type="character" w:customStyle="1" w:styleId="WW8Num5z2">
    <w:name w:val="WW8Num5z2"/>
    <w:rsid w:val="00E952B7"/>
  </w:style>
  <w:style w:type="character" w:customStyle="1" w:styleId="WW8Num5z3">
    <w:name w:val="WW8Num5z3"/>
    <w:rsid w:val="00E952B7"/>
  </w:style>
  <w:style w:type="character" w:customStyle="1" w:styleId="WW8Num5z4">
    <w:name w:val="WW8Num5z4"/>
    <w:rsid w:val="00E952B7"/>
  </w:style>
  <w:style w:type="character" w:customStyle="1" w:styleId="WW8Num5z5">
    <w:name w:val="WW8Num5z5"/>
    <w:rsid w:val="00E952B7"/>
  </w:style>
  <w:style w:type="character" w:customStyle="1" w:styleId="WW8Num5z6">
    <w:name w:val="WW8Num5z6"/>
    <w:rsid w:val="00E952B7"/>
  </w:style>
  <w:style w:type="character" w:customStyle="1" w:styleId="WW8Num5z7">
    <w:name w:val="WW8Num5z7"/>
    <w:rsid w:val="00E952B7"/>
  </w:style>
  <w:style w:type="character" w:customStyle="1" w:styleId="WW8Num5z8">
    <w:name w:val="WW8Num5z8"/>
    <w:rsid w:val="00E952B7"/>
  </w:style>
  <w:style w:type="character" w:customStyle="1" w:styleId="WW8Num6z0">
    <w:name w:val="WW8Num6z0"/>
    <w:rsid w:val="00E952B7"/>
    <w:rPr>
      <w:rFonts w:ascii="Symbol" w:hAnsi="Symbol" w:cs="Times New Roman"/>
      <w:szCs w:val="24"/>
    </w:rPr>
  </w:style>
  <w:style w:type="character" w:customStyle="1" w:styleId="WW8Num7z0">
    <w:name w:val="WW8Num7z0"/>
    <w:rsid w:val="00E952B7"/>
    <w:rPr>
      <w:rFonts w:ascii="Times New Roman" w:hAnsi="Times New Roman" w:cs="Times New Roman"/>
      <w:b/>
      <w:szCs w:val="24"/>
    </w:rPr>
  </w:style>
  <w:style w:type="character" w:customStyle="1" w:styleId="WW8Num7z1">
    <w:name w:val="WW8Num7z1"/>
    <w:rsid w:val="00E952B7"/>
  </w:style>
  <w:style w:type="character" w:customStyle="1" w:styleId="WW8Num7z2">
    <w:name w:val="WW8Num7z2"/>
    <w:rsid w:val="00E952B7"/>
  </w:style>
  <w:style w:type="character" w:customStyle="1" w:styleId="WW8Num7z3">
    <w:name w:val="WW8Num7z3"/>
    <w:rsid w:val="00E952B7"/>
  </w:style>
  <w:style w:type="character" w:customStyle="1" w:styleId="WW8Num7z4">
    <w:name w:val="WW8Num7z4"/>
    <w:rsid w:val="00E952B7"/>
  </w:style>
  <w:style w:type="character" w:customStyle="1" w:styleId="WW8Num7z5">
    <w:name w:val="WW8Num7z5"/>
    <w:rsid w:val="00E952B7"/>
  </w:style>
  <w:style w:type="character" w:customStyle="1" w:styleId="WW8Num7z6">
    <w:name w:val="WW8Num7z6"/>
    <w:rsid w:val="00E952B7"/>
  </w:style>
  <w:style w:type="character" w:customStyle="1" w:styleId="WW8Num7z7">
    <w:name w:val="WW8Num7z7"/>
    <w:rsid w:val="00E952B7"/>
  </w:style>
  <w:style w:type="character" w:customStyle="1" w:styleId="WW8Num7z8">
    <w:name w:val="WW8Num7z8"/>
    <w:rsid w:val="00E952B7"/>
  </w:style>
  <w:style w:type="character" w:customStyle="1" w:styleId="WW8Num8z0">
    <w:name w:val="WW8Num8z0"/>
    <w:rsid w:val="00E952B7"/>
    <w:rPr>
      <w:rFonts w:ascii="Symbol" w:hAnsi="Symbol" w:cs="Symbol"/>
      <w:spacing w:val="-1"/>
      <w:lang w:val="tr-TR"/>
    </w:rPr>
  </w:style>
  <w:style w:type="character" w:customStyle="1" w:styleId="WW8Num9z0">
    <w:name w:val="WW8Num9z0"/>
    <w:rsid w:val="00E952B7"/>
    <w:rPr>
      <w:rFonts w:ascii="Symbol" w:hAnsi="Symbol" w:cs="Times New Roman"/>
    </w:rPr>
  </w:style>
  <w:style w:type="character" w:customStyle="1" w:styleId="WW8Num10z0">
    <w:name w:val="WW8Num10z0"/>
    <w:rsid w:val="00E952B7"/>
    <w:rPr>
      <w:rFonts w:ascii="Symbol" w:hAnsi="Symbol" w:cs="Times New Roman"/>
      <w:sz w:val="24"/>
      <w:szCs w:val="24"/>
      <w:lang w:val="tr-TR" w:eastAsia="tr-TR"/>
    </w:rPr>
  </w:style>
  <w:style w:type="character" w:customStyle="1" w:styleId="WW8Num11z0">
    <w:name w:val="WW8Num11z0"/>
    <w:rsid w:val="00E952B7"/>
    <w:rPr>
      <w:rFonts w:ascii="Courier New" w:hAnsi="Courier New" w:cs="Symbol"/>
      <w:lang w:val="tr-TR" w:eastAsia="tr-TR"/>
    </w:rPr>
  </w:style>
  <w:style w:type="character" w:customStyle="1" w:styleId="WW8Num12z0">
    <w:name w:val="WW8Num12z0"/>
    <w:rsid w:val="00E952B7"/>
    <w:rPr>
      <w:rFonts w:ascii="Symbol" w:hAnsi="Symbol" w:cs="Times New Roman"/>
      <w:spacing w:val="-3"/>
      <w:szCs w:val="24"/>
    </w:rPr>
  </w:style>
  <w:style w:type="character" w:customStyle="1" w:styleId="WW8Num13z0">
    <w:name w:val="WW8Num13z0"/>
    <w:rsid w:val="00E952B7"/>
    <w:rPr>
      <w:rFonts w:hint="default"/>
      <w:b/>
      <w:u w:val="none"/>
    </w:rPr>
  </w:style>
  <w:style w:type="character" w:customStyle="1" w:styleId="WW8Num13z1">
    <w:name w:val="WW8Num13z1"/>
    <w:rsid w:val="00E952B7"/>
  </w:style>
  <w:style w:type="character" w:customStyle="1" w:styleId="WW8Num13z2">
    <w:name w:val="WW8Num13z2"/>
    <w:rsid w:val="00E952B7"/>
  </w:style>
  <w:style w:type="character" w:customStyle="1" w:styleId="WW8Num13z3">
    <w:name w:val="WW8Num13z3"/>
    <w:rsid w:val="00E952B7"/>
  </w:style>
  <w:style w:type="character" w:customStyle="1" w:styleId="WW8Num13z4">
    <w:name w:val="WW8Num13z4"/>
    <w:rsid w:val="00E952B7"/>
  </w:style>
  <w:style w:type="character" w:customStyle="1" w:styleId="WW8Num13z5">
    <w:name w:val="WW8Num13z5"/>
    <w:rsid w:val="00E952B7"/>
  </w:style>
  <w:style w:type="character" w:customStyle="1" w:styleId="WW8Num13z6">
    <w:name w:val="WW8Num13z6"/>
    <w:rsid w:val="00E952B7"/>
  </w:style>
  <w:style w:type="character" w:customStyle="1" w:styleId="WW8Num13z7">
    <w:name w:val="WW8Num13z7"/>
    <w:rsid w:val="00E952B7"/>
  </w:style>
  <w:style w:type="character" w:customStyle="1" w:styleId="WW8Num13z8">
    <w:name w:val="WW8Num13z8"/>
    <w:rsid w:val="00E952B7"/>
  </w:style>
  <w:style w:type="character" w:customStyle="1" w:styleId="WW8Num14z0">
    <w:name w:val="WW8Num14z0"/>
    <w:rsid w:val="00E952B7"/>
    <w:rPr>
      <w:rFonts w:hint="default"/>
      <w:b/>
      <w:u w:val="none"/>
    </w:rPr>
  </w:style>
  <w:style w:type="character" w:customStyle="1" w:styleId="WW8Num14z1">
    <w:name w:val="WW8Num14z1"/>
    <w:rsid w:val="00E952B7"/>
  </w:style>
  <w:style w:type="character" w:customStyle="1" w:styleId="WW8Num14z2">
    <w:name w:val="WW8Num14z2"/>
    <w:rsid w:val="00E952B7"/>
  </w:style>
  <w:style w:type="character" w:customStyle="1" w:styleId="WW8Num14z3">
    <w:name w:val="WW8Num14z3"/>
    <w:rsid w:val="00E952B7"/>
  </w:style>
  <w:style w:type="character" w:customStyle="1" w:styleId="WW8Num14z4">
    <w:name w:val="WW8Num14z4"/>
    <w:rsid w:val="00E952B7"/>
  </w:style>
  <w:style w:type="character" w:customStyle="1" w:styleId="WW8Num14z5">
    <w:name w:val="WW8Num14z5"/>
    <w:rsid w:val="00E952B7"/>
  </w:style>
  <w:style w:type="character" w:customStyle="1" w:styleId="WW8Num14z6">
    <w:name w:val="WW8Num14z6"/>
    <w:rsid w:val="00E952B7"/>
  </w:style>
  <w:style w:type="character" w:customStyle="1" w:styleId="WW8Num14z7">
    <w:name w:val="WW8Num14z7"/>
    <w:rsid w:val="00E952B7"/>
  </w:style>
  <w:style w:type="character" w:customStyle="1" w:styleId="WW8Num14z8">
    <w:name w:val="WW8Num14z8"/>
    <w:rsid w:val="00E952B7"/>
  </w:style>
  <w:style w:type="character" w:customStyle="1" w:styleId="WW8Num15z0">
    <w:name w:val="WW8Num15z0"/>
    <w:rsid w:val="00E952B7"/>
    <w:rPr>
      <w:rFonts w:ascii="Wingdings" w:eastAsia="Times New Roman" w:hAnsi="Wingdings" w:cs="Times New Roman" w:hint="default"/>
    </w:rPr>
  </w:style>
  <w:style w:type="character" w:customStyle="1" w:styleId="WW8Num15z1">
    <w:name w:val="WW8Num15z1"/>
    <w:rsid w:val="00E952B7"/>
    <w:rPr>
      <w:rFonts w:ascii="Courier New" w:hAnsi="Courier New" w:cs="Courier New" w:hint="default"/>
    </w:rPr>
  </w:style>
  <w:style w:type="character" w:customStyle="1" w:styleId="WW8Num15z2">
    <w:name w:val="WW8Num15z2"/>
    <w:rsid w:val="00E952B7"/>
    <w:rPr>
      <w:rFonts w:ascii="Wingdings" w:hAnsi="Wingdings" w:cs="Wingdings" w:hint="default"/>
    </w:rPr>
  </w:style>
  <w:style w:type="character" w:customStyle="1" w:styleId="WW8Num15z3">
    <w:name w:val="WW8Num15z3"/>
    <w:rsid w:val="00E952B7"/>
    <w:rPr>
      <w:rFonts w:ascii="Symbol" w:hAnsi="Symbol" w:cs="Symbol" w:hint="default"/>
    </w:rPr>
  </w:style>
  <w:style w:type="character" w:customStyle="1" w:styleId="WW8Num16z0">
    <w:name w:val="WW8Num16z0"/>
    <w:rsid w:val="00E952B7"/>
    <w:rPr>
      <w:rFonts w:ascii="Symbol" w:hAnsi="Symbol" w:cs="Times New Roman"/>
    </w:rPr>
  </w:style>
  <w:style w:type="character" w:customStyle="1" w:styleId="WW8Num16z1">
    <w:name w:val="WW8Num16z1"/>
    <w:rsid w:val="00E952B7"/>
    <w:rPr>
      <w:rFonts w:ascii="Courier New" w:hAnsi="Courier New" w:cs="Courier New" w:hint="default"/>
    </w:rPr>
  </w:style>
  <w:style w:type="character" w:customStyle="1" w:styleId="WW8Num16z2">
    <w:name w:val="WW8Num16z2"/>
    <w:rsid w:val="00E952B7"/>
    <w:rPr>
      <w:rFonts w:ascii="Wingdings" w:hAnsi="Wingdings" w:cs="Wingdings" w:hint="default"/>
    </w:rPr>
  </w:style>
  <w:style w:type="character" w:customStyle="1" w:styleId="WW8Num16z3">
    <w:name w:val="WW8Num16z3"/>
    <w:rsid w:val="00E952B7"/>
    <w:rPr>
      <w:rFonts w:ascii="Symbol" w:hAnsi="Symbol" w:cs="Symbol" w:hint="default"/>
    </w:rPr>
  </w:style>
  <w:style w:type="character" w:customStyle="1" w:styleId="WW8Num17z0">
    <w:name w:val="WW8Num17z0"/>
    <w:rsid w:val="00E952B7"/>
    <w:rPr>
      <w:rFonts w:ascii="Times New Roman" w:hAnsi="Times New Roman" w:cs="Times New Roman"/>
      <w:color w:val="000000"/>
      <w:spacing w:val="-19"/>
      <w:sz w:val="2"/>
      <w:szCs w:val="2"/>
    </w:rPr>
  </w:style>
  <w:style w:type="character" w:customStyle="1" w:styleId="WW8Num17z1">
    <w:name w:val="WW8Num17z1"/>
    <w:rsid w:val="00E952B7"/>
  </w:style>
  <w:style w:type="character" w:customStyle="1" w:styleId="WW8Num17z2">
    <w:name w:val="WW8Num17z2"/>
    <w:rsid w:val="00E952B7"/>
  </w:style>
  <w:style w:type="character" w:customStyle="1" w:styleId="WW8Num17z3">
    <w:name w:val="WW8Num17z3"/>
    <w:rsid w:val="00E952B7"/>
  </w:style>
  <w:style w:type="character" w:customStyle="1" w:styleId="WW8Num17z4">
    <w:name w:val="WW8Num17z4"/>
    <w:rsid w:val="00E952B7"/>
  </w:style>
  <w:style w:type="character" w:customStyle="1" w:styleId="WW8Num17z5">
    <w:name w:val="WW8Num17z5"/>
    <w:rsid w:val="00E952B7"/>
  </w:style>
  <w:style w:type="character" w:customStyle="1" w:styleId="WW8Num17z6">
    <w:name w:val="WW8Num17z6"/>
    <w:rsid w:val="00E952B7"/>
  </w:style>
  <w:style w:type="character" w:customStyle="1" w:styleId="WW8Num17z7">
    <w:name w:val="WW8Num17z7"/>
    <w:rsid w:val="00E952B7"/>
  </w:style>
  <w:style w:type="character" w:customStyle="1" w:styleId="WW8Num17z8">
    <w:name w:val="WW8Num17z8"/>
    <w:rsid w:val="00E952B7"/>
  </w:style>
  <w:style w:type="character" w:customStyle="1" w:styleId="WW8Num18z0">
    <w:name w:val="WW8Num18z0"/>
    <w:rsid w:val="00E952B7"/>
    <w:rPr>
      <w:rFonts w:hint="default"/>
      <w:b/>
      <w:u w:val="none"/>
    </w:rPr>
  </w:style>
  <w:style w:type="character" w:customStyle="1" w:styleId="WW8Num18z1">
    <w:name w:val="WW8Num18z1"/>
    <w:rsid w:val="00E952B7"/>
  </w:style>
  <w:style w:type="character" w:customStyle="1" w:styleId="WW8Num18z2">
    <w:name w:val="WW8Num18z2"/>
    <w:rsid w:val="00E952B7"/>
  </w:style>
  <w:style w:type="character" w:customStyle="1" w:styleId="WW8Num18z3">
    <w:name w:val="WW8Num18z3"/>
    <w:rsid w:val="00E952B7"/>
  </w:style>
  <w:style w:type="character" w:customStyle="1" w:styleId="WW8Num18z4">
    <w:name w:val="WW8Num18z4"/>
    <w:rsid w:val="00E952B7"/>
  </w:style>
  <w:style w:type="character" w:customStyle="1" w:styleId="WW8Num18z5">
    <w:name w:val="WW8Num18z5"/>
    <w:rsid w:val="00E952B7"/>
  </w:style>
  <w:style w:type="character" w:customStyle="1" w:styleId="WW8Num18z6">
    <w:name w:val="WW8Num18z6"/>
    <w:rsid w:val="00E952B7"/>
  </w:style>
  <w:style w:type="character" w:customStyle="1" w:styleId="WW8Num18z7">
    <w:name w:val="WW8Num18z7"/>
    <w:rsid w:val="00E952B7"/>
  </w:style>
  <w:style w:type="character" w:customStyle="1" w:styleId="WW8Num18z8">
    <w:name w:val="WW8Num18z8"/>
    <w:rsid w:val="00E952B7"/>
  </w:style>
  <w:style w:type="character" w:customStyle="1" w:styleId="WW8Num19z0">
    <w:name w:val="WW8Num19z0"/>
    <w:rsid w:val="00E952B7"/>
    <w:rPr>
      <w:rFonts w:hint="default"/>
    </w:rPr>
  </w:style>
  <w:style w:type="character" w:customStyle="1" w:styleId="WW8Num19z1">
    <w:name w:val="WW8Num19z1"/>
    <w:rsid w:val="00E952B7"/>
    <w:rPr>
      <w:rFonts w:ascii="Times New Roman" w:eastAsia="Calibri" w:hAnsi="Times New Roman" w:cs="Times New Roman" w:hint="default"/>
    </w:rPr>
  </w:style>
  <w:style w:type="character" w:customStyle="1" w:styleId="WW8Num19z2">
    <w:name w:val="WW8Num19z2"/>
    <w:rsid w:val="00E952B7"/>
  </w:style>
  <w:style w:type="character" w:customStyle="1" w:styleId="WW8Num19z3">
    <w:name w:val="WW8Num19z3"/>
    <w:rsid w:val="00E952B7"/>
  </w:style>
  <w:style w:type="character" w:customStyle="1" w:styleId="WW8Num19z4">
    <w:name w:val="WW8Num19z4"/>
    <w:rsid w:val="00E952B7"/>
  </w:style>
  <w:style w:type="character" w:customStyle="1" w:styleId="WW8Num19z5">
    <w:name w:val="WW8Num19z5"/>
    <w:rsid w:val="00E952B7"/>
  </w:style>
  <w:style w:type="character" w:customStyle="1" w:styleId="WW8Num19z6">
    <w:name w:val="WW8Num19z6"/>
    <w:rsid w:val="00E952B7"/>
  </w:style>
  <w:style w:type="character" w:customStyle="1" w:styleId="WW8Num19z7">
    <w:name w:val="WW8Num19z7"/>
    <w:rsid w:val="00E952B7"/>
  </w:style>
  <w:style w:type="character" w:customStyle="1" w:styleId="WW8Num19z8">
    <w:name w:val="WW8Num19z8"/>
    <w:rsid w:val="00E952B7"/>
  </w:style>
  <w:style w:type="character" w:customStyle="1" w:styleId="WW8Num20z0">
    <w:name w:val="WW8Num20z0"/>
    <w:rsid w:val="00E952B7"/>
    <w:rPr>
      <w:rFonts w:ascii="Wingdings" w:eastAsia="Times New Roman" w:hAnsi="Wingdings" w:cs="Times New Roman" w:hint="default"/>
    </w:rPr>
  </w:style>
  <w:style w:type="character" w:customStyle="1" w:styleId="WW8Num20z1">
    <w:name w:val="WW8Num20z1"/>
    <w:rsid w:val="00E952B7"/>
    <w:rPr>
      <w:rFonts w:ascii="Courier New" w:hAnsi="Courier New" w:cs="Courier New" w:hint="default"/>
    </w:rPr>
  </w:style>
  <w:style w:type="character" w:customStyle="1" w:styleId="WW8Num20z2">
    <w:name w:val="WW8Num20z2"/>
    <w:rsid w:val="00E952B7"/>
    <w:rPr>
      <w:rFonts w:ascii="Wingdings" w:hAnsi="Wingdings" w:cs="Wingdings" w:hint="default"/>
    </w:rPr>
  </w:style>
  <w:style w:type="character" w:customStyle="1" w:styleId="WW8Num20z3">
    <w:name w:val="WW8Num20z3"/>
    <w:rsid w:val="00E952B7"/>
    <w:rPr>
      <w:rFonts w:ascii="Symbol" w:hAnsi="Symbol" w:cs="Symbol" w:hint="default"/>
    </w:rPr>
  </w:style>
  <w:style w:type="character" w:customStyle="1" w:styleId="WW8Num21z0">
    <w:name w:val="WW8Num21z0"/>
    <w:rsid w:val="00E952B7"/>
    <w:rPr>
      <w:rFonts w:ascii="Times New Roman" w:hAnsi="Times New Roman" w:cs="Times New Roman"/>
      <w:color w:val="000000"/>
      <w:spacing w:val="-19"/>
      <w:sz w:val="2"/>
      <w:szCs w:val="2"/>
    </w:rPr>
  </w:style>
  <w:style w:type="character" w:customStyle="1" w:styleId="WW8Num21z1">
    <w:name w:val="WW8Num21z1"/>
    <w:rsid w:val="00E952B7"/>
  </w:style>
  <w:style w:type="character" w:customStyle="1" w:styleId="WW8Num21z2">
    <w:name w:val="WW8Num21z2"/>
    <w:rsid w:val="00E952B7"/>
  </w:style>
  <w:style w:type="character" w:customStyle="1" w:styleId="WW8Num21z3">
    <w:name w:val="WW8Num21z3"/>
    <w:rsid w:val="00E952B7"/>
  </w:style>
  <w:style w:type="character" w:customStyle="1" w:styleId="WW8Num21z4">
    <w:name w:val="WW8Num21z4"/>
    <w:rsid w:val="00E952B7"/>
  </w:style>
  <w:style w:type="character" w:customStyle="1" w:styleId="WW8Num21z5">
    <w:name w:val="WW8Num21z5"/>
    <w:rsid w:val="00E952B7"/>
  </w:style>
  <w:style w:type="character" w:customStyle="1" w:styleId="WW8Num21z6">
    <w:name w:val="WW8Num21z6"/>
    <w:rsid w:val="00E952B7"/>
  </w:style>
  <w:style w:type="character" w:customStyle="1" w:styleId="WW8Num21z7">
    <w:name w:val="WW8Num21z7"/>
    <w:rsid w:val="00E952B7"/>
  </w:style>
  <w:style w:type="character" w:customStyle="1" w:styleId="WW8Num21z8">
    <w:name w:val="WW8Num21z8"/>
    <w:rsid w:val="00E952B7"/>
  </w:style>
  <w:style w:type="character" w:customStyle="1" w:styleId="WW8Num22z0">
    <w:name w:val="WW8Num22z0"/>
    <w:rsid w:val="00E952B7"/>
    <w:rPr>
      <w:rFonts w:hint="default"/>
    </w:rPr>
  </w:style>
  <w:style w:type="character" w:customStyle="1" w:styleId="WW8Num23z0">
    <w:name w:val="WW8Num23z0"/>
    <w:rsid w:val="00E952B7"/>
    <w:rPr>
      <w:rFonts w:ascii="Symbol" w:hAnsi="Symbol" w:cs="Times New Roman"/>
    </w:rPr>
  </w:style>
  <w:style w:type="character" w:customStyle="1" w:styleId="WW8Num23z1">
    <w:name w:val="WW8Num23z1"/>
    <w:rsid w:val="00E952B7"/>
    <w:rPr>
      <w:rFonts w:ascii="Courier New" w:hAnsi="Courier New" w:cs="Courier New" w:hint="default"/>
    </w:rPr>
  </w:style>
  <w:style w:type="character" w:customStyle="1" w:styleId="WW8Num23z2">
    <w:name w:val="WW8Num23z2"/>
    <w:rsid w:val="00E952B7"/>
    <w:rPr>
      <w:rFonts w:ascii="Wingdings" w:hAnsi="Wingdings" w:cs="Wingdings" w:hint="default"/>
    </w:rPr>
  </w:style>
  <w:style w:type="character" w:customStyle="1" w:styleId="WW8Num23z3">
    <w:name w:val="WW8Num23z3"/>
    <w:rsid w:val="00E952B7"/>
    <w:rPr>
      <w:rFonts w:ascii="Symbol" w:hAnsi="Symbol" w:cs="Symbol" w:hint="default"/>
    </w:rPr>
  </w:style>
  <w:style w:type="character" w:customStyle="1" w:styleId="WW8Num24z0">
    <w:name w:val="WW8Num24z0"/>
    <w:rsid w:val="00E952B7"/>
    <w:rPr>
      <w:rFonts w:ascii="Symbol" w:hAnsi="Symbol" w:cs="Times New Roman" w:hint="default"/>
    </w:rPr>
  </w:style>
  <w:style w:type="character" w:customStyle="1" w:styleId="WW8Num24z1">
    <w:name w:val="WW8Num24z1"/>
    <w:rsid w:val="00E952B7"/>
    <w:rPr>
      <w:rFonts w:ascii="Courier New" w:hAnsi="Courier New" w:cs="Courier New" w:hint="default"/>
    </w:rPr>
  </w:style>
  <w:style w:type="character" w:customStyle="1" w:styleId="WW8Num24z2">
    <w:name w:val="WW8Num24z2"/>
    <w:rsid w:val="00E952B7"/>
    <w:rPr>
      <w:rFonts w:ascii="Wingdings" w:hAnsi="Wingdings" w:cs="Wingdings" w:hint="default"/>
    </w:rPr>
  </w:style>
  <w:style w:type="character" w:customStyle="1" w:styleId="WW8Num24z3">
    <w:name w:val="WW8Num24z3"/>
    <w:rsid w:val="00E952B7"/>
    <w:rPr>
      <w:rFonts w:ascii="Symbol" w:hAnsi="Symbol" w:cs="Symbol" w:hint="default"/>
    </w:rPr>
  </w:style>
  <w:style w:type="character" w:customStyle="1" w:styleId="WW8Num25z0">
    <w:name w:val="WW8Num25z0"/>
    <w:rsid w:val="00E952B7"/>
    <w:rPr>
      <w:rFonts w:ascii="Symbol" w:hAnsi="Symbol" w:cs="Symbol" w:hint="default"/>
      <w:lang w:val="tr-TR" w:eastAsia="tr-TR"/>
    </w:rPr>
  </w:style>
  <w:style w:type="character" w:customStyle="1" w:styleId="WW8Num25z1">
    <w:name w:val="WW8Num25z1"/>
    <w:rsid w:val="00E952B7"/>
    <w:rPr>
      <w:rFonts w:ascii="Courier New" w:hAnsi="Courier New" w:cs="Courier New" w:hint="default"/>
    </w:rPr>
  </w:style>
  <w:style w:type="character" w:customStyle="1" w:styleId="WW8Num25z2">
    <w:name w:val="WW8Num25z2"/>
    <w:rsid w:val="00E952B7"/>
    <w:rPr>
      <w:rFonts w:ascii="Wingdings" w:hAnsi="Wingdings" w:cs="Wingdings" w:hint="default"/>
    </w:rPr>
  </w:style>
  <w:style w:type="character" w:customStyle="1" w:styleId="WW8Num26z0">
    <w:name w:val="WW8Num26z0"/>
    <w:rsid w:val="00E952B7"/>
  </w:style>
  <w:style w:type="character" w:customStyle="1" w:styleId="WW8Num26z1">
    <w:name w:val="WW8Num26z1"/>
    <w:rsid w:val="00E952B7"/>
  </w:style>
  <w:style w:type="character" w:customStyle="1" w:styleId="WW8Num26z2">
    <w:name w:val="WW8Num26z2"/>
    <w:rsid w:val="00E952B7"/>
  </w:style>
  <w:style w:type="character" w:customStyle="1" w:styleId="WW8Num26z3">
    <w:name w:val="WW8Num26z3"/>
    <w:rsid w:val="00E952B7"/>
  </w:style>
  <w:style w:type="character" w:customStyle="1" w:styleId="WW8Num26z4">
    <w:name w:val="WW8Num26z4"/>
    <w:rsid w:val="00E952B7"/>
  </w:style>
  <w:style w:type="character" w:customStyle="1" w:styleId="WW8Num26z5">
    <w:name w:val="WW8Num26z5"/>
    <w:rsid w:val="00E952B7"/>
  </w:style>
  <w:style w:type="character" w:customStyle="1" w:styleId="WW8Num26z6">
    <w:name w:val="WW8Num26z6"/>
    <w:rsid w:val="00E952B7"/>
  </w:style>
  <w:style w:type="character" w:customStyle="1" w:styleId="WW8Num26z7">
    <w:name w:val="WW8Num26z7"/>
    <w:rsid w:val="00E952B7"/>
  </w:style>
  <w:style w:type="character" w:customStyle="1" w:styleId="WW8Num26z8">
    <w:name w:val="WW8Num26z8"/>
    <w:rsid w:val="00E952B7"/>
  </w:style>
  <w:style w:type="character" w:customStyle="1" w:styleId="WW8Num27z0">
    <w:name w:val="WW8Num27z0"/>
    <w:rsid w:val="00E952B7"/>
    <w:rPr>
      <w:rFonts w:ascii="Times New Roman" w:eastAsia="Times New Roman" w:hAnsi="Times New Roman" w:cs="Times New Roman" w:hint="default"/>
      <w:color w:val="000000"/>
      <w:szCs w:val="24"/>
    </w:rPr>
  </w:style>
  <w:style w:type="character" w:customStyle="1" w:styleId="WW8Num27z1">
    <w:name w:val="WW8Num27z1"/>
    <w:rsid w:val="00E952B7"/>
    <w:rPr>
      <w:rFonts w:ascii="Courier New" w:hAnsi="Courier New" w:cs="Courier New" w:hint="default"/>
    </w:rPr>
  </w:style>
  <w:style w:type="character" w:customStyle="1" w:styleId="WW8Num27z2">
    <w:name w:val="WW8Num27z2"/>
    <w:rsid w:val="00E952B7"/>
    <w:rPr>
      <w:rFonts w:ascii="Wingdings" w:hAnsi="Wingdings" w:cs="Wingdings" w:hint="default"/>
    </w:rPr>
  </w:style>
  <w:style w:type="character" w:customStyle="1" w:styleId="WW8Num27z3">
    <w:name w:val="WW8Num27z3"/>
    <w:rsid w:val="00E952B7"/>
    <w:rPr>
      <w:rFonts w:ascii="Symbol" w:hAnsi="Symbol" w:cs="Symbol" w:hint="default"/>
    </w:rPr>
  </w:style>
  <w:style w:type="character" w:customStyle="1" w:styleId="WW8Num28z0">
    <w:name w:val="WW8Num28z0"/>
    <w:rsid w:val="00E952B7"/>
    <w:rPr>
      <w:rFonts w:ascii="Times New Roman" w:hAnsi="Times New Roman" w:cs="Times New Roman"/>
      <w:color w:val="000000"/>
      <w:spacing w:val="-19"/>
      <w:sz w:val="2"/>
      <w:szCs w:val="2"/>
    </w:rPr>
  </w:style>
  <w:style w:type="character" w:customStyle="1" w:styleId="WW8Num28z1">
    <w:name w:val="WW8Num28z1"/>
    <w:rsid w:val="00E952B7"/>
  </w:style>
  <w:style w:type="character" w:customStyle="1" w:styleId="WW8Num28z2">
    <w:name w:val="WW8Num28z2"/>
    <w:rsid w:val="00E952B7"/>
  </w:style>
  <w:style w:type="character" w:customStyle="1" w:styleId="WW8Num28z3">
    <w:name w:val="WW8Num28z3"/>
    <w:rsid w:val="00E952B7"/>
  </w:style>
  <w:style w:type="character" w:customStyle="1" w:styleId="WW8Num28z4">
    <w:name w:val="WW8Num28z4"/>
    <w:rsid w:val="00E952B7"/>
  </w:style>
  <w:style w:type="character" w:customStyle="1" w:styleId="WW8Num28z5">
    <w:name w:val="WW8Num28z5"/>
    <w:rsid w:val="00E952B7"/>
  </w:style>
  <w:style w:type="character" w:customStyle="1" w:styleId="WW8Num28z6">
    <w:name w:val="WW8Num28z6"/>
    <w:rsid w:val="00E952B7"/>
  </w:style>
  <w:style w:type="character" w:customStyle="1" w:styleId="WW8Num28z7">
    <w:name w:val="WW8Num28z7"/>
    <w:rsid w:val="00E952B7"/>
  </w:style>
  <w:style w:type="character" w:customStyle="1" w:styleId="WW8Num28z8">
    <w:name w:val="WW8Num28z8"/>
    <w:rsid w:val="00E952B7"/>
  </w:style>
  <w:style w:type="character" w:customStyle="1" w:styleId="WW8Num29z0">
    <w:name w:val="WW8Num29z0"/>
    <w:rsid w:val="00E952B7"/>
    <w:rPr>
      <w:rFonts w:hint="default"/>
    </w:rPr>
  </w:style>
  <w:style w:type="character" w:customStyle="1" w:styleId="WW8Num29z1">
    <w:name w:val="WW8Num29z1"/>
    <w:rsid w:val="00E952B7"/>
  </w:style>
  <w:style w:type="character" w:customStyle="1" w:styleId="WW8Num29z2">
    <w:name w:val="WW8Num29z2"/>
    <w:rsid w:val="00E952B7"/>
  </w:style>
  <w:style w:type="character" w:customStyle="1" w:styleId="WW8Num29z3">
    <w:name w:val="WW8Num29z3"/>
    <w:rsid w:val="00E952B7"/>
  </w:style>
  <w:style w:type="character" w:customStyle="1" w:styleId="WW8Num29z4">
    <w:name w:val="WW8Num29z4"/>
    <w:rsid w:val="00E952B7"/>
  </w:style>
  <w:style w:type="character" w:customStyle="1" w:styleId="WW8Num29z5">
    <w:name w:val="WW8Num29z5"/>
    <w:rsid w:val="00E952B7"/>
  </w:style>
  <w:style w:type="character" w:customStyle="1" w:styleId="WW8Num29z6">
    <w:name w:val="WW8Num29z6"/>
    <w:rsid w:val="00E952B7"/>
  </w:style>
  <w:style w:type="character" w:customStyle="1" w:styleId="WW8Num29z7">
    <w:name w:val="WW8Num29z7"/>
    <w:rsid w:val="00E952B7"/>
  </w:style>
  <w:style w:type="character" w:customStyle="1" w:styleId="WW8Num29z8">
    <w:name w:val="WW8Num29z8"/>
    <w:rsid w:val="00E952B7"/>
  </w:style>
  <w:style w:type="character" w:customStyle="1" w:styleId="WW8Num30z0">
    <w:name w:val="WW8Num30z0"/>
    <w:rsid w:val="00E952B7"/>
    <w:rPr>
      <w:rFonts w:hint="default"/>
      <w:b/>
    </w:rPr>
  </w:style>
  <w:style w:type="character" w:customStyle="1" w:styleId="WW8Num30z1">
    <w:name w:val="WW8Num30z1"/>
    <w:rsid w:val="00E952B7"/>
    <w:rPr>
      <w:rFonts w:hint="default"/>
      <w:lang w:val="tr-TR"/>
    </w:rPr>
  </w:style>
  <w:style w:type="character" w:customStyle="1" w:styleId="WW8Num31z0">
    <w:name w:val="WW8Num31z0"/>
    <w:rsid w:val="00E952B7"/>
    <w:rPr>
      <w:rFonts w:ascii="Times New Roman" w:eastAsia="Times New Roman" w:hAnsi="Times New Roman" w:cs="Times New Roman" w:hint="default"/>
      <w:b/>
      <w:color w:val="0000FF"/>
      <w:sz w:val="24"/>
      <w:u w:val="single"/>
    </w:rPr>
  </w:style>
  <w:style w:type="character" w:customStyle="1" w:styleId="WW8Num31z1">
    <w:name w:val="WW8Num31z1"/>
    <w:rsid w:val="00E952B7"/>
  </w:style>
  <w:style w:type="character" w:customStyle="1" w:styleId="WW8Num31z2">
    <w:name w:val="WW8Num31z2"/>
    <w:rsid w:val="00E952B7"/>
  </w:style>
  <w:style w:type="character" w:customStyle="1" w:styleId="WW8Num31z3">
    <w:name w:val="WW8Num31z3"/>
    <w:rsid w:val="00E952B7"/>
  </w:style>
  <w:style w:type="character" w:customStyle="1" w:styleId="WW8Num31z4">
    <w:name w:val="WW8Num31z4"/>
    <w:rsid w:val="00E952B7"/>
  </w:style>
  <w:style w:type="character" w:customStyle="1" w:styleId="WW8Num31z5">
    <w:name w:val="WW8Num31z5"/>
    <w:rsid w:val="00E952B7"/>
  </w:style>
  <w:style w:type="character" w:customStyle="1" w:styleId="WW8Num31z6">
    <w:name w:val="WW8Num31z6"/>
    <w:rsid w:val="00E952B7"/>
  </w:style>
  <w:style w:type="character" w:customStyle="1" w:styleId="WW8Num31z7">
    <w:name w:val="WW8Num31z7"/>
    <w:rsid w:val="00E952B7"/>
  </w:style>
  <w:style w:type="character" w:customStyle="1" w:styleId="WW8Num31z8">
    <w:name w:val="WW8Num31z8"/>
    <w:rsid w:val="00E952B7"/>
  </w:style>
  <w:style w:type="character" w:customStyle="1" w:styleId="WW8Num32z0">
    <w:name w:val="WW8Num32z0"/>
    <w:rsid w:val="00E952B7"/>
    <w:rPr>
      <w:rFonts w:ascii="Symbol" w:hAnsi="Symbol" w:cs="Symbol" w:hint="default"/>
      <w:szCs w:val="24"/>
      <w:lang w:eastAsia="tr-TR"/>
    </w:rPr>
  </w:style>
  <w:style w:type="character" w:customStyle="1" w:styleId="WW8Num32z1">
    <w:name w:val="WW8Num32z1"/>
    <w:rsid w:val="00E952B7"/>
    <w:rPr>
      <w:rFonts w:ascii="Courier New" w:hAnsi="Courier New" w:cs="Courier New" w:hint="default"/>
    </w:rPr>
  </w:style>
  <w:style w:type="character" w:customStyle="1" w:styleId="WW8Num32z2">
    <w:name w:val="WW8Num32z2"/>
    <w:rsid w:val="00E952B7"/>
    <w:rPr>
      <w:rFonts w:ascii="Wingdings" w:hAnsi="Wingdings" w:cs="Wingdings" w:hint="default"/>
    </w:rPr>
  </w:style>
  <w:style w:type="character" w:customStyle="1" w:styleId="VarsaylanParagrafYazTipi4">
    <w:name w:val="Varsayılan Paragraf Yazı Tipi4"/>
    <w:rsid w:val="00E952B7"/>
  </w:style>
  <w:style w:type="character" w:customStyle="1" w:styleId="WW8Num6z1">
    <w:name w:val="WW8Num6z1"/>
    <w:rsid w:val="00E952B7"/>
    <w:rPr>
      <w:rFonts w:ascii="Courier New" w:hAnsi="Courier New" w:cs="Courier New"/>
    </w:rPr>
  </w:style>
  <w:style w:type="character" w:customStyle="1" w:styleId="WW8Num6z2">
    <w:name w:val="WW8Num6z2"/>
    <w:rsid w:val="00E952B7"/>
    <w:rPr>
      <w:rFonts w:ascii="Wingdings" w:hAnsi="Wingdings" w:cs="Wingdings"/>
    </w:rPr>
  </w:style>
  <w:style w:type="character" w:customStyle="1" w:styleId="WW8Num6z3">
    <w:name w:val="WW8Num6z3"/>
    <w:rsid w:val="00E952B7"/>
  </w:style>
  <w:style w:type="character" w:customStyle="1" w:styleId="WW8Num6z4">
    <w:name w:val="WW8Num6z4"/>
    <w:rsid w:val="00E952B7"/>
  </w:style>
  <w:style w:type="character" w:customStyle="1" w:styleId="WW8Num6z5">
    <w:name w:val="WW8Num6z5"/>
    <w:rsid w:val="00E952B7"/>
  </w:style>
  <w:style w:type="character" w:customStyle="1" w:styleId="WW8Num6z6">
    <w:name w:val="WW8Num6z6"/>
    <w:rsid w:val="00E952B7"/>
  </w:style>
  <w:style w:type="character" w:customStyle="1" w:styleId="WW8Num6z7">
    <w:name w:val="WW8Num6z7"/>
    <w:rsid w:val="00E952B7"/>
  </w:style>
  <w:style w:type="character" w:customStyle="1" w:styleId="WW8Num6z8">
    <w:name w:val="WW8Num6z8"/>
    <w:rsid w:val="00E952B7"/>
  </w:style>
  <w:style w:type="character" w:customStyle="1" w:styleId="WW8Num9z1">
    <w:name w:val="WW8Num9z1"/>
    <w:rsid w:val="00E952B7"/>
  </w:style>
  <w:style w:type="character" w:customStyle="1" w:styleId="WW8Num9z2">
    <w:name w:val="WW8Num9z2"/>
    <w:rsid w:val="00E952B7"/>
  </w:style>
  <w:style w:type="character" w:customStyle="1" w:styleId="WW8Num9z3">
    <w:name w:val="WW8Num9z3"/>
    <w:rsid w:val="00E952B7"/>
  </w:style>
  <w:style w:type="character" w:customStyle="1" w:styleId="WW8Num9z4">
    <w:name w:val="WW8Num9z4"/>
    <w:rsid w:val="00E952B7"/>
  </w:style>
  <w:style w:type="character" w:customStyle="1" w:styleId="WW8Num9z5">
    <w:name w:val="WW8Num9z5"/>
    <w:rsid w:val="00E952B7"/>
  </w:style>
  <w:style w:type="character" w:customStyle="1" w:styleId="WW8Num9z6">
    <w:name w:val="WW8Num9z6"/>
    <w:rsid w:val="00E952B7"/>
  </w:style>
  <w:style w:type="character" w:customStyle="1" w:styleId="WW8Num9z7">
    <w:name w:val="WW8Num9z7"/>
    <w:rsid w:val="00E952B7"/>
  </w:style>
  <w:style w:type="character" w:customStyle="1" w:styleId="WW8Num9z8">
    <w:name w:val="WW8Num9z8"/>
    <w:rsid w:val="00E952B7"/>
  </w:style>
  <w:style w:type="character" w:customStyle="1" w:styleId="WW-VarsaylanParagrafYazTipi">
    <w:name w:val="WW-Varsayılan Paragraf Yazı Tipi"/>
    <w:rsid w:val="00E952B7"/>
  </w:style>
  <w:style w:type="character" w:customStyle="1" w:styleId="Absatz-Standardschriftart">
    <w:name w:val="Absatz-Standardschriftart"/>
    <w:rsid w:val="00E952B7"/>
  </w:style>
  <w:style w:type="character" w:customStyle="1" w:styleId="WW-Absatz-Standardschriftart">
    <w:name w:val="WW-Absatz-Standardschriftart"/>
    <w:rsid w:val="00E952B7"/>
  </w:style>
  <w:style w:type="character" w:customStyle="1" w:styleId="VarsaylanParagrafYazTipi3">
    <w:name w:val="Varsayılan Paragraf Yazı Tipi3"/>
    <w:rsid w:val="00E952B7"/>
  </w:style>
  <w:style w:type="character" w:customStyle="1" w:styleId="WW8Num22z1">
    <w:name w:val="WW8Num22z1"/>
    <w:rsid w:val="00E952B7"/>
    <w:rPr>
      <w:rFonts w:ascii="Courier New" w:hAnsi="Courier New" w:cs="Courier New"/>
    </w:rPr>
  </w:style>
  <w:style w:type="character" w:customStyle="1" w:styleId="WW8Num22z2">
    <w:name w:val="WW8Num22z2"/>
    <w:rsid w:val="00E952B7"/>
    <w:rPr>
      <w:rFonts w:ascii="Wingdings" w:hAnsi="Wingdings" w:cs="Wingdings"/>
    </w:rPr>
  </w:style>
  <w:style w:type="character" w:customStyle="1" w:styleId="VarsaylanParagrafYazTipi2">
    <w:name w:val="Varsayılan Paragraf Yazı Tipi2"/>
    <w:rsid w:val="00E952B7"/>
  </w:style>
  <w:style w:type="character" w:customStyle="1" w:styleId="VarsaylanParagrafYazTipi1">
    <w:name w:val="Varsayılan Paragraf Yazı Tipi1"/>
    <w:rsid w:val="00E952B7"/>
  </w:style>
  <w:style w:type="character" w:styleId="Kpr">
    <w:name w:val="Hyperlink"/>
    <w:rsid w:val="00E952B7"/>
    <w:rPr>
      <w:color w:val="0000FF"/>
      <w:u w:val="single"/>
    </w:rPr>
  </w:style>
  <w:style w:type="character" w:styleId="SayfaNumaras">
    <w:name w:val="page number"/>
    <w:basedOn w:val="VarsaylanParagrafYazTipi1"/>
    <w:rsid w:val="00E952B7"/>
  </w:style>
  <w:style w:type="character" w:styleId="zlenenKpr">
    <w:name w:val="FollowedHyperlink"/>
    <w:rsid w:val="00E952B7"/>
    <w:rPr>
      <w:color w:val="800080"/>
      <w:u w:val="single"/>
    </w:rPr>
  </w:style>
  <w:style w:type="character" w:customStyle="1" w:styleId="DipnotBavurusu">
    <w:name w:val="Dipnot Ba.vurusu"/>
    <w:rsid w:val="00E952B7"/>
    <w:rPr>
      <w:color w:val="000000"/>
    </w:rPr>
  </w:style>
  <w:style w:type="character" w:customStyle="1" w:styleId="DipnotKarakterleri">
    <w:name w:val="Dipnot Karakterleri"/>
    <w:rsid w:val="00E952B7"/>
    <w:rPr>
      <w:vertAlign w:val="superscript"/>
    </w:rPr>
  </w:style>
  <w:style w:type="character" w:customStyle="1" w:styleId="SonnotKarakterleri">
    <w:name w:val="Sonnot Karakterleri"/>
    <w:rsid w:val="00E952B7"/>
    <w:rPr>
      <w:vertAlign w:val="superscript"/>
    </w:rPr>
  </w:style>
  <w:style w:type="character" w:customStyle="1" w:styleId="AklamaBavurusu1">
    <w:name w:val="Açıklama Başvurusu1"/>
    <w:rsid w:val="00E952B7"/>
    <w:rPr>
      <w:sz w:val="16"/>
      <w:szCs w:val="16"/>
    </w:rPr>
  </w:style>
  <w:style w:type="character" w:styleId="Vurgu">
    <w:name w:val="Emphasis"/>
    <w:qFormat/>
    <w:rsid w:val="00E952B7"/>
    <w:rPr>
      <w:i/>
      <w:iCs/>
    </w:rPr>
  </w:style>
  <w:style w:type="character" w:customStyle="1" w:styleId="NumaralamaSimgeleri">
    <w:name w:val="Numaralama Simgeleri"/>
    <w:rsid w:val="00E952B7"/>
  </w:style>
  <w:style w:type="character" w:customStyle="1" w:styleId="WW8Num16z4">
    <w:name w:val="WW8Num16z4"/>
    <w:rsid w:val="00E952B7"/>
  </w:style>
  <w:style w:type="character" w:customStyle="1" w:styleId="WW8Num16z5">
    <w:name w:val="WW8Num16z5"/>
    <w:rsid w:val="00E952B7"/>
  </w:style>
  <w:style w:type="character" w:customStyle="1" w:styleId="WW8Num16z6">
    <w:name w:val="WW8Num16z6"/>
    <w:rsid w:val="00E952B7"/>
  </w:style>
  <w:style w:type="character" w:customStyle="1" w:styleId="WW8Num16z7">
    <w:name w:val="WW8Num16z7"/>
    <w:rsid w:val="00E952B7"/>
  </w:style>
  <w:style w:type="character" w:customStyle="1" w:styleId="WW8Num16z8">
    <w:name w:val="WW8Num16z8"/>
    <w:rsid w:val="00E952B7"/>
  </w:style>
  <w:style w:type="character" w:customStyle="1" w:styleId="stbilgiChar">
    <w:name w:val="Üstbilgi Char"/>
    <w:rsid w:val="00E952B7"/>
    <w:rPr>
      <w:sz w:val="24"/>
      <w:lang w:eastAsia="zh-CN"/>
    </w:rPr>
  </w:style>
  <w:style w:type="character" w:customStyle="1" w:styleId="HeadingIIChar">
    <w:name w:val="Heading II Char"/>
    <w:basedOn w:val="Balk2Char"/>
    <w:rsid w:val="00E952B7"/>
    <w:rPr>
      <w:rFonts w:ascii="Times New Roman" w:eastAsia="Times New Roman" w:hAnsi="Times New Roman" w:cs="Times New Roman"/>
      <w:b/>
      <w:bCs/>
      <w:sz w:val="24"/>
      <w:szCs w:val="20"/>
      <w:lang w:val="x-none" w:eastAsia="zh-CN"/>
    </w:rPr>
  </w:style>
  <w:style w:type="character" w:customStyle="1" w:styleId="AklamaBavurusu2">
    <w:name w:val="Açıklama Başvurusu2"/>
    <w:rsid w:val="00E952B7"/>
    <w:rPr>
      <w:sz w:val="16"/>
      <w:szCs w:val="16"/>
    </w:rPr>
  </w:style>
  <w:style w:type="character" w:customStyle="1" w:styleId="AklamaMetniChar">
    <w:name w:val="Açıklama Metni Char"/>
    <w:rsid w:val="00E952B7"/>
    <w:rPr>
      <w:lang w:eastAsia="zh-CN"/>
    </w:rPr>
  </w:style>
  <w:style w:type="character" w:customStyle="1" w:styleId="AklamaKonusuChar">
    <w:name w:val="Açıklama Konusu Char"/>
    <w:rsid w:val="00E952B7"/>
    <w:rPr>
      <w:b/>
      <w:bCs/>
      <w:lang w:eastAsia="zh-CN"/>
    </w:rPr>
  </w:style>
  <w:style w:type="character" w:styleId="SatrNumaras">
    <w:name w:val="line number"/>
    <w:rsid w:val="00E952B7"/>
  </w:style>
  <w:style w:type="paragraph" w:customStyle="1" w:styleId="Balk">
    <w:name w:val="Başlık"/>
    <w:basedOn w:val="Normal"/>
    <w:next w:val="GvdeMetni"/>
    <w:rsid w:val="00E952B7"/>
    <w:pPr>
      <w:keepNext/>
      <w:suppressAutoHyphens/>
      <w:spacing w:before="240" w:after="120" w:line="240" w:lineRule="auto"/>
    </w:pPr>
    <w:rPr>
      <w:rFonts w:ascii="Arial" w:eastAsia="MS Mincho" w:hAnsi="Arial" w:cs="Tahoma"/>
      <w:sz w:val="28"/>
      <w:szCs w:val="28"/>
      <w:lang w:eastAsia="zh-CN"/>
    </w:rPr>
  </w:style>
  <w:style w:type="paragraph" w:styleId="GvdeMetni">
    <w:name w:val="Body Text"/>
    <w:basedOn w:val="Normal"/>
    <w:link w:val="GvdeMetniChar"/>
    <w:rsid w:val="00E952B7"/>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GvdeMetniChar">
    <w:name w:val="Gövde Metni Char"/>
    <w:basedOn w:val="VarsaylanParagrafYazTipi"/>
    <w:link w:val="GvdeMetni"/>
    <w:rsid w:val="00E952B7"/>
    <w:rPr>
      <w:rFonts w:ascii="Times New Roman" w:eastAsia="Times New Roman" w:hAnsi="Times New Roman" w:cs="Times New Roman"/>
      <w:sz w:val="24"/>
      <w:szCs w:val="20"/>
      <w:lang w:eastAsia="zh-CN"/>
    </w:rPr>
  </w:style>
  <w:style w:type="paragraph" w:styleId="Liste">
    <w:name w:val="List"/>
    <w:basedOn w:val="GvdeMetni"/>
    <w:rsid w:val="00E952B7"/>
    <w:rPr>
      <w:rFonts w:cs="Tahoma"/>
    </w:rPr>
  </w:style>
  <w:style w:type="paragraph" w:styleId="ResimYazs">
    <w:name w:val="caption"/>
    <w:basedOn w:val="Normal"/>
    <w:qFormat/>
    <w:rsid w:val="00E952B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Dizin">
    <w:name w:val="Dizin"/>
    <w:basedOn w:val="Normal"/>
    <w:rsid w:val="00E952B7"/>
    <w:pPr>
      <w:suppressLineNumbers/>
      <w:suppressAutoHyphens/>
      <w:spacing w:after="0" w:line="240" w:lineRule="auto"/>
    </w:pPr>
    <w:rPr>
      <w:rFonts w:ascii="Times New Roman" w:eastAsia="Times New Roman" w:hAnsi="Times New Roman" w:cs="Tahoma"/>
      <w:sz w:val="24"/>
      <w:szCs w:val="20"/>
      <w:lang w:eastAsia="zh-CN"/>
    </w:rPr>
  </w:style>
  <w:style w:type="paragraph" w:customStyle="1" w:styleId="WW-Balk">
    <w:name w:val="WW-Başlık"/>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
    <w:name w:val="WW-Başlık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1">
    <w:name w:val="WW-Başlık1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11">
    <w:name w:val="WW-Başlık11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WW-Balk1111">
    <w:name w:val="WW-Başlık1111"/>
    <w:basedOn w:val="Normal"/>
    <w:rsid w:val="00E952B7"/>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styleId="T2">
    <w:name w:val="toc 2"/>
    <w:basedOn w:val="Normal"/>
    <w:next w:val="Normal"/>
    <w:rsid w:val="00E952B7"/>
    <w:pPr>
      <w:tabs>
        <w:tab w:val="right" w:leader="dot" w:pos="9062"/>
      </w:tabs>
      <w:suppressAutoHyphens/>
      <w:spacing w:after="0" w:line="240" w:lineRule="auto"/>
    </w:pPr>
    <w:rPr>
      <w:rFonts w:ascii="Times New Roman" w:eastAsia="Times New Roman" w:hAnsi="Times New Roman" w:cs="Times New Roman"/>
      <w:b/>
      <w:bCs/>
      <w:sz w:val="24"/>
      <w:szCs w:val="20"/>
      <w:lang w:eastAsia="zh-CN"/>
    </w:rPr>
  </w:style>
  <w:style w:type="paragraph" w:styleId="Dizin1">
    <w:name w:val="index 1"/>
    <w:basedOn w:val="Normal"/>
    <w:next w:val="Normal"/>
    <w:rsid w:val="00E952B7"/>
    <w:pPr>
      <w:suppressAutoHyphens/>
      <w:spacing w:after="0" w:line="360" w:lineRule="auto"/>
      <w:ind w:left="238" w:hanging="238"/>
      <w:jc w:val="center"/>
    </w:pPr>
    <w:rPr>
      <w:rFonts w:ascii="Times New Roman" w:eastAsia="Times New Roman" w:hAnsi="Times New Roman" w:cs="Times New Roman"/>
      <w:b/>
      <w:sz w:val="24"/>
      <w:szCs w:val="24"/>
      <w:lang w:eastAsia="zh-CN"/>
    </w:rPr>
  </w:style>
  <w:style w:type="paragraph" w:styleId="T1">
    <w:name w:val="toc 1"/>
    <w:basedOn w:val="Normal"/>
    <w:next w:val="Normal"/>
    <w:rsid w:val="00E952B7"/>
    <w:pPr>
      <w:tabs>
        <w:tab w:val="right" w:leader="dot" w:pos="9062"/>
      </w:tabs>
      <w:suppressAutoHyphens/>
      <w:spacing w:after="0" w:line="240" w:lineRule="auto"/>
      <w:jc w:val="both"/>
    </w:pPr>
    <w:rPr>
      <w:rFonts w:ascii="Times New Roman" w:eastAsia="Times New Roman" w:hAnsi="Times New Roman" w:cs="Times New Roman"/>
      <w:b/>
      <w:bCs/>
      <w:sz w:val="24"/>
      <w:szCs w:val="20"/>
      <w:lang w:eastAsia="zh-CN"/>
    </w:rPr>
  </w:style>
  <w:style w:type="paragraph" w:styleId="T3">
    <w:name w:val="toc 3"/>
    <w:basedOn w:val="Normal"/>
    <w:next w:val="Normal"/>
    <w:rsid w:val="00E952B7"/>
    <w:pPr>
      <w:tabs>
        <w:tab w:val="right" w:leader="dot" w:pos="9060"/>
      </w:tabs>
      <w:suppressAutoHyphens/>
      <w:spacing w:after="0" w:line="240" w:lineRule="auto"/>
      <w:ind w:firstLine="360"/>
      <w:jc w:val="both"/>
    </w:pPr>
    <w:rPr>
      <w:rFonts w:ascii="Times New Roman" w:eastAsia="Times New Roman" w:hAnsi="Times New Roman" w:cs="Times New Roman"/>
      <w:b/>
      <w:sz w:val="24"/>
      <w:szCs w:val="20"/>
      <w:lang w:eastAsia="zh-CN"/>
    </w:rPr>
  </w:style>
  <w:style w:type="paragraph" w:styleId="T4">
    <w:name w:val="toc 4"/>
    <w:basedOn w:val="Normal"/>
    <w:next w:val="Normal"/>
    <w:rsid w:val="00E952B7"/>
    <w:pPr>
      <w:suppressAutoHyphens/>
      <w:spacing w:after="0" w:line="240" w:lineRule="auto"/>
      <w:ind w:left="720"/>
    </w:pPr>
    <w:rPr>
      <w:rFonts w:ascii="Times New Roman" w:eastAsia="Times New Roman" w:hAnsi="Times New Roman" w:cs="Times New Roman"/>
      <w:sz w:val="24"/>
      <w:szCs w:val="20"/>
      <w:lang w:eastAsia="zh-CN"/>
    </w:rPr>
  </w:style>
  <w:style w:type="paragraph" w:styleId="T5">
    <w:name w:val="toc 5"/>
    <w:basedOn w:val="Normal"/>
    <w:next w:val="Normal"/>
    <w:rsid w:val="00E952B7"/>
    <w:pPr>
      <w:suppressAutoHyphens/>
      <w:spacing w:after="0" w:line="240" w:lineRule="auto"/>
      <w:ind w:left="960"/>
    </w:pPr>
    <w:rPr>
      <w:rFonts w:ascii="Times New Roman" w:eastAsia="Times New Roman" w:hAnsi="Times New Roman" w:cs="Times New Roman"/>
      <w:sz w:val="24"/>
      <w:szCs w:val="20"/>
      <w:lang w:eastAsia="zh-CN"/>
    </w:rPr>
  </w:style>
  <w:style w:type="paragraph" w:styleId="T6">
    <w:name w:val="toc 6"/>
    <w:basedOn w:val="Normal"/>
    <w:next w:val="Normal"/>
    <w:rsid w:val="00E952B7"/>
    <w:pPr>
      <w:suppressAutoHyphens/>
      <w:spacing w:after="0" w:line="240" w:lineRule="auto"/>
      <w:ind w:left="1200"/>
    </w:pPr>
    <w:rPr>
      <w:rFonts w:ascii="Times New Roman" w:eastAsia="Times New Roman" w:hAnsi="Times New Roman" w:cs="Times New Roman"/>
      <w:sz w:val="24"/>
      <w:szCs w:val="20"/>
      <w:lang w:eastAsia="zh-CN"/>
    </w:rPr>
  </w:style>
  <w:style w:type="paragraph" w:styleId="T7">
    <w:name w:val="toc 7"/>
    <w:basedOn w:val="Normal"/>
    <w:next w:val="Normal"/>
    <w:rsid w:val="00E952B7"/>
    <w:pPr>
      <w:suppressAutoHyphens/>
      <w:spacing w:after="0" w:line="240" w:lineRule="auto"/>
      <w:ind w:left="1440"/>
    </w:pPr>
    <w:rPr>
      <w:rFonts w:ascii="Times New Roman" w:eastAsia="Times New Roman" w:hAnsi="Times New Roman" w:cs="Times New Roman"/>
      <w:sz w:val="24"/>
      <w:szCs w:val="20"/>
      <w:lang w:eastAsia="zh-CN"/>
    </w:rPr>
  </w:style>
  <w:style w:type="paragraph" w:styleId="T8">
    <w:name w:val="toc 8"/>
    <w:basedOn w:val="Normal"/>
    <w:next w:val="Normal"/>
    <w:rsid w:val="00E952B7"/>
    <w:pPr>
      <w:suppressAutoHyphens/>
      <w:spacing w:after="0" w:line="240" w:lineRule="auto"/>
      <w:ind w:left="1680"/>
    </w:pPr>
    <w:rPr>
      <w:rFonts w:ascii="Times New Roman" w:eastAsia="Times New Roman" w:hAnsi="Times New Roman" w:cs="Times New Roman"/>
      <w:sz w:val="24"/>
      <w:szCs w:val="20"/>
      <w:lang w:eastAsia="zh-CN"/>
    </w:rPr>
  </w:style>
  <w:style w:type="paragraph" w:styleId="T9">
    <w:name w:val="toc 9"/>
    <w:basedOn w:val="Normal"/>
    <w:next w:val="Normal"/>
    <w:rsid w:val="00E952B7"/>
    <w:pPr>
      <w:suppressAutoHyphens/>
      <w:spacing w:after="0" w:line="240" w:lineRule="auto"/>
      <w:ind w:left="1920"/>
    </w:pPr>
    <w:rPr>
      <w:rFonts w:ascii="Times New Roman" w:eastAsia="Times New Roman" w:hAnsi="Times New Roman" w:cs="Times New Roman"/>
      <w:sz w:val="24"/>
      <w:szCs w:val="20"/>
      <w:lang w:eastAsia="zh-CN"/>
    </w:rPr>
  </w:style>
  <w:style w:type="paragraph" w:styleId="Dizin2">
    <w:name w:val="index 2"/>
    <w:basedOn w:val="Normal"/>
    <w:next w:val="Normal"/>
    <w:rsid w:val="00E952B7"/>
    <w:pPr>
      <w:suppressAutoHyphens/>
      <w:spacing w:after="0" w:line="240" w:lineRule="auto"/>
      <w:ind w:left="480" w:hanging="240"/>
    </w:pPr>
    <w:rPr>
      <w:rFonts w:ascii="Times New Roman" w:eastAsia="Times New Roman" w:hAnsi="Times New Roman" w:cs="Times New Roman"/>
      <w:sz w:val="24"/>
      <w:szCs w:val="20"/>
      <w:lang w:eastAsia="zh-CN"/>
    </w:rPr>
  </w:style>
  <w:style w:type="paragraph" w:styleId="Dizin3">
    <w:name w:val="index 3"/>
    <w:basedOn w:val="Normal"/>
    <w:next w:val="Normal"/>
    <w:rsid w:val="00E952B7"/>
    <w:pPr>
      <w:suppressAutoHyphens/>
      <w:spacing w:after="0" w:line="240" w:lineRule="auto"/>
      <w:ind w:left="720" w:hanging="240"/>
    </w:pPr>
    <w:rPr>
      <w:rFonts w:ascii="Times New Roman" w:eastAsia="Times New Roman" w:hAnsi="Times New Roman" w:cs="Times New Roman"/>
      <w:sz w:val="24"/>
      <w:szCs w:val="20"/>
      <w:lang w:eastAsia="zh-CN"/>
    </w:rPr>
  </w:style>
  <w:style w:type="paragraph" w:customStyle="1" w:styleId="Dizin41">
    <w:name w:val="Dizin 41"/>
    <w:basedOn w:val="Normal"/>
    <w:next w:val="Normal"/>
    <w:rsid w:val="00E952B7"/>
    <w:pPr>
      <w:suppressAutoHyphens/>
      <w:spacing w:after="0" w:line="240" w:lineRule="auto"/>
      <w:ind w:left="960" w:hanging="240"/>
    </w:pPr>
    <w:rPr>
      <w:rFonts w:ascii="Times New Roman" w:eastAsia="Times New Roman" w:hAnsi="Times New Roman" w:cs="Times New Roman"/>
      <w:sz w:val="24"/>
      <w:szCs w:val="20"/>
      <w:lang w:eastAsia="zh-CN"/>
    </w:rPr>
  </w:style>
  <w:style w:type="paragraph" w:customStyle="1" w:styleId="Dizin51">
    <w:name w:val="Dizin 51"/>
    <w:basedOn w:val="Normal"/>
    <w:next w:val="Normal"/>
    <w:rsid w:val="00E952B7"/>
    <w:pPr>
      <w:suppressAutoHyphens/>
      <w:spacing w:after="0" w:line="240" w:lineRule="auto"/>
      <w:ind w:left="1200" w:hanging="240"/>
    </w:pPr>
    <w:rPr>
      <w:rFonts w:ascii="Times New Roman" w:eastAsia="Times New Roman" w:hAnsi="Times New Roman" w:cs="Times New Roman"/>
      <w:sz w:val="24"/>
      <w:szCs w:val="20"/>
      <w:lang w:eastAsia="zh-CN"/>
    </w:rPr>
  </w:style>
  <w:style w:type="paragraph" w:customStyle="1" w:styleId="Dizin61">
    <w:name w:val="Dizin 61"/>
    <w:basedOn w:val="Normal"/>
    <w:next w:val="Normal"/>
    <w:rsid w:val="00E952B7"/>
    <w:pPr>
      <w:suppressAutoHyphens/>
      <w:spacing w:after="0" w:line="240" w:lineRule="auto"/>
      <w:ind w:left="1440" w:hanging="240"/>
    </w:pPr>
    <w:rPr>
      <w:rFonts w:ascii="Times New Roman" w:eastAsia="Times New Roman" w:hAnsi="Times New Roman" w:cs="Times New Roman"/>
      <w:sz w:val="24"/>
      <w:szCs w:val="20"/>
      <w:lang w:eastAsia="zh-CN"/>
    </w:rPr>
  </w:style>
  <w:style w:type="paragraph" w:customStyle="1" w:styleId="Dizin71">
    <w:name w:val="Dizin 71"/>
    <w:basedOn w:val="Normal"/>
    <w:next w:val="Normal"/>
    <w:rsid w:val="00E952B7"/>
    <w:pPr>
      <w:suppressAutoHyphens/>
      <w:spacing w:after="0" w:line="240" w:lineRule="auto"/>
      <w:ind w:left="1680" w:hanging="240"/>
    </w:pPr>
    <w:rPr>
      <w:rFonts w:ascii="Times New Roman" w:eastAsia="Times New Roman" w:hAnsi="Times New Roman" w:cs="Times New Roman"/>
      <w:sz w:val="24"/>
      <w:szCs w:val="20"/>
      <w:lang w:eastAsia="zh-CN"/>
    </w:rPr>
  </w:style>
  <w:style w:type="paragraph" w:customStyle="1" w:styleId="Dizin81">
    <w:name w:val="Dizin 81"/>
    <w:basedOn w:val="Normal"/>
    <w:next w:val="Normal"/>
    <w:rsid w:val="00E952B7"/>
    <w:pPr>
      <w:suppressAutoHyphens/>
      <w:spacing w:after="0" w:line="240" w:lineRule="auto"/>
      <w:ind w:left="1920" w:hanging="240"/>
    </w:pPr>
    <w:rPr>
      <w:rFonts w:ascii="Times New Roman" w:eastAsia="Times New Roman" w:hAnsi="Times New Roman" w:cs="Times New Roman"/>
      <w:sz w:val="24"/>
      <w:szCs w:val="20"/>
      <w:lang w:eastAsia="zh-CN"/>
    </w:rPr>
  </w:style>
  <w:style w:type="paragraph" w:customStyle="1" w:styleId="Dizin91">
    <w:name w:val="Dizin 91"/>
    <w:basedOn w:val="Normal"/>
    <w:next w:val="Normal"/>
    <w:rsid w:val="00E952B7"/>
    <w:pPr>
      <w:suppressAutoHyphens/>
      <w:spacing w:after="0" w:line="240" w:lineRule="auto"/>
      <w:ind w:left="2160" w:hanging="240"/>
    </w:pPr>
    <w:rPr>
      <w:rFonts w:ascii="Times New Roman" w:eastAsia="Times New Roman" w:hAnsi="Times New Roman" w:cs="Times New Roman"/>
      <w:sz w:val="24"/>
      <w:szCs w:val="20"/>
      <w:lang w:eastAsia="zh-CN"/>
    </w:rPr>
  </w:style>
  <w:style w:type="paragraph" w:styleId="DizinBal">
    <w:name w:val="index heading"/>
    <w:basedOn w:val="Normal"/>
    <w:next w:val="Dizin1"/>
    <w:rsid w:val="00E952B7"/>
    <w:pPr>
      <w:suppressAutoHyphens/>
      <w:spacing w:after="0" w:line="240" w:lineRule="auto"/>
    </w:pPr>
    <w:rPr>
      <w:rFonts w:ascii="Times New Roman" w:eastAsia="Times New Roman" w:hAnsi="Times New Roman" w:cs="Times New Roman"/>
      <w:sz w:val="24"/>
      <w:szCs w:val="20"/>
      <w:lang w:eastAsia="zh-CN"/>
    </w:rPr>
  </w:style>
  <w:style w:type="paragraph" w:styleId="GvdeMetniGirintisi">
    <w:name w:val="Body Text Indent"/>
    <w:basedOn w:val="Normal"/>
    <w:link w:val="GvdeMetniGirintisiChar"/>
    <w:rsid w:val="00E952B7"/>
    <w:pPr>
      <w:suppressAutoHyphens/>
      <w:spacing w:after="0" w:line="360" w:lineRule="auto"/>
      <w:ind w:firstLine="720"/>
      <w:jc w:val="both"/>
    </w:pPr>
    <w:rPr>
      <w:rFonts w:ascii="Times New Roman" w:eastAsia="Times New Roman" w:hAnsi="Times New Roman" w:cs="Times New Roman"/>
      <w:sz w:val="24"/>
      <w:szCs w:val="20"/>
      <w:lang w:eastAsia="zh-CN"/>
    </w:rPr>
  </w:style>
  <w:style w:type="character" w:customStyle="1" w:styleId="GvdeMetniGirintisiChar">
    <w:name w:val="Gövde Metni Girintisi Char"/>
    <w:basedOn w:val="VarsaylanParagrafYazTipi"/>
    <w:link w:val="GvdeMetniGirintisi"/>
    <w:rsid w:val="00E952B7"/>
    <w:rPr>
      <w:rFonts w:ascii="Times New Roman" w:eastAsia="Times New Roman" w:hAnsi="Times New Roman" w:cs="Times New Roman"/>
      <w:sz w:val="24"/>
      <w:szCs w:val="20"/>
      <w:lang w:eastAsia="zh-CN"/>
    </w:rPr>
  </w:style>
  <w:style w:type="paragraph" w:customStyle="1" w:styleId="GvdeMetniGirintisi21">
    <w:name w:val="Gövde Metni Girintisi 21"/>
    <w:basedOn w:val="Normal"/>
    <w:rsid w:val="00E952B7"/>
    <w:pPr>
      <w:suppressAutoHyphens/>
      <w:spacing w:after="0" w:line="360" w:lineRule="auto"/>
      <w:ind w:left="360"/>
    </w:pPr>
    <w:rPr>
      <w:rFonts w:ascii="Times New Roman" w:eastAsia="Times New Roman" w:hAnsi="Times New Roman" w:cs="Times New Roman"/>
      <w:sz w:val="24"/>
      <w:szCs w:val="20"/>
      <w:lang w:eastAsia="zh-CN"/>
    </w:rPr>
  </w:style>
  <w:style w:type="paragraph" w:styleId="Altbilgi">
    <w:name w:val="footer"/>
    <w:aliases w:val="Alt Bilgi"/>
    <w:basedOn w:val="Normal"/>
    <w:link w:val="AltbilgiChar"/>
    <w:uiPriority w:val="99"/>
    <w:rsid w:val="00E952B7"/>
    <w:pPr>
      <w:tabs>
        <w:tab w:val="center" w:pos="4536"/>
        <w:tab w:val="right" w:pos="9072"/>
      </w:tabs>
      <w:suppressAutoHyphens/>
      <w:spacing w:after="0" w:line="240" w:lineRule="auto"/>
    </w:pPr>
    <w:rPr>
      <w:rFonts w:ascii="Times New Roman" w:eastAsia="Times New Roman" w:hAnsi="Times New Roman" w:cs="Times New Roman"/>
      <w:sz w:val="24"/>
      <w:szCs w:val="20"/>
      <w:lang w:eastAsia="zh-CN"/>
    </w:rPr>
  </w:style>
  <w:style w:type="character" w:customStyle="1" w:styleId="AltbilgiChar">
    <w:name w:val="Altbilgi Char"/>
    <w:aliases w:val="Alt Bilgi Char"/>
    <w:basedOn w:val="VarsaylanParagrafYazTipi"/>
    <w:link w:val="Altbilgi"/>
    <w:uiPriority w:val="99"/>
    <w:rsid w:val="00E952B7"/>
    <w:rPr>
      <w:rFonts w:ascii="Times New Roman" w:eastAsia="Times New Roman" w:hAnsi="Times New Roman" w:cs="Times New Roman"/>
      <w:sz w:val="24"/>
      <w:szCs w:val="20"/>
      <w:lang w:eastAsia="zh-CN"/>
    </w:rPr>
  </w:style>
  <w:style w:type="paragraph" w:styleId="stbilgi">
    <w:name w:val="header"/>
    <w:aliases w:val="Üst Bilgi"/>
    <w:basedOn w:val="Normal"/>
    <w:link w:val="stbilgiChar1"/>
    <w:rsid w:val="00E952B7"/>
    <w:pPr>
      <w:tabs>
        <w:tab w:val="center" w:pos="4536"/>
        <w:tab w:val="right" w:pos="9072"/>
      </w:tabs>
      <w:suppressAutoHyphens/>
      <w:spacing w:after="0" w:line="240" w:lineRule="auto"/>
    </w:pPr>
    <w:rPr>
      <w:rFonts w:ascii="Times New Roman" w:eastAsia="Times New Roman" w:hAnsi="Times New Roman" w:cs="Times New Roman"/>
      <w:sz w:val="24"/>
      <w:szCs w:val="20"/>
      <w:lang w:val="x-none" w:eastAsia="zh-CN"/>
    </w:rPr>
  </w:style>
  <w:style w:type="character" w:customStyle="1" w:styleId="stbilgiChar1">
    <w:name w:val="Üstbilgi Char1"/>
    <w:aliases w:val="Üst Bilgi Char"/>
    <w:basedOn w:val="VarsaylanParagrafYazTipi"/>
    <w:link w:val="stbilgi"/>
    <w:rsid w:val="00E952B7"/>
    <w:rPr>
      <w:rFonts w:ascii="Times New Roman" w:eastAsia="Times New Roman" w:hAnsi="Times New Roman" w:cs="Times New Roman"/>
      <w:sz w:val="24"/>
      <w:szCs w:val="20"/>
      <w:lang w:val="x-none" w:eastAsia="zh-CN"/>
    </w:rPr>
  </w:style>
  <w:style w:type="paragraph" w:customStyle="1" w:styleId="GvdeMetni21">
    <w:name w:val="Gövde Metni 21"/>
    <w:basedOn w:val="Normal"/>
    <w:rsid w:val="00E952B7"/>
    <w:pPr>
      <w:suppressAutoHyphens/>
      <w:spacing w:after="0" w:line="360" w:lineRule="auto"/>
      <w:jc w:val="both"/>
    </w:pPr>
    <w:rPr>
      <w:rFonts w:ascii="Times New Roman" w:eastAsia="Times New Roman" w:hAnsi="Times New Roman" w:cs="Times New Roman"/>
      <w:sz w:val="24"/>
      <w:szCs w:val="20"/>
      <w:lang w:val="en-US" w:eastAsia="zh-CN"/>
    </w:rPr>
  </w:style>
  <w:style w:type="paragraph" w:customStyle="1" w:styleId="GvdeMetniGirintisi31">
    <w:name w:val="Gövde Metni Girintisi 31"/>
    <w:basedOn w:val="Normal"/>
    <w:rsid w:val="00E952B7"/>
    <w:pPr>
      <w:suppressAutoHyphens/>
      <w:spacing w:before="280" w:after="280" w:line="360" w:lineRule="auto"/>
      <w:ind w:left="360" w:hanging="360"/>
      <w:jc w:val="both"/>
    </w:pPr>
    <w:rPr>
      <w:rFonts w:ascii="Times New Roman" w:eastAsia="Times New Roman" w:hAnsi="Times New Roman" w:cs="Times New Roman"/>
      <w:color w:val="000000"/>
      <w:sz w:val="24"/>
      <w:szCs w:val="24"/>
      <w:lang w:eastAsia="zh-CN"/>
    </w:rPr>
  </w:style>
  <w:style w:type="paragraph" w:customStyle="1" w:styleId="Default">
    <w:name w:val="Default"/>
    <w:rsid w:val="00E952B7"/>
    <w:pPr>
      <w:suppressAutoHyphens/>
      <w:autoSpaceDE w:val="0"/>
      <w:spacing w:after="0" w:line="240" w:lineRule="auto"/>
    </w:pPr>
    <w:rPr>
      <w:rFonts w:ascii="Arial" w:eastAsia="Arial" w:hAnsi="Arial" w:cs="Arial"/>
      <w:color w:val="000000"/>
      <w:sz w:val="24"/>
      <w:szCs w:val="24"/>
      <w:lang w:eastAsia="zh-CN"/>
    </w:rPr>
  </w:style>
  <w:style w:type="paragraph" w:customStyle="1" w:styleId="KonuBalyy">
    <w:name w:val="Konu Ba.ly.y"/>
    <w:basedOn w:val="Default"/>
    <w:next w:val="Default"/>
    <w:rsid w:val="00E952B7"/>
    <w:rPr>
      <w:rFonts w:ascii="Times New Roman" w:hAnsi="Times New Roman" w:cs="Times New Roman"/>
      <w:color w:val="auto"/>
    </w:rPr>
  </w:style>
  <w:style w:type="paragraph" w:styleId="DipnotMetni">
    <w:name w:val="footnote text"/>
    <w:basedOn w:val="Normal"/>
    <w:link w:val="DipnotMetniChar"/>
    <w:rsid w:val="00E952B7"/>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DipnotMetniChar">
    <w:name w:val="Dipnot Metni Char"/>
    <w:basedOn w:val="VarsaylanParagrafYazTipi"/>
    <w:link w:val="DipnotMetni"/>
    <w:rsid w:val="00E952B7"/>
    <w:rPr>
      <w:rFonts w:ascii="Times New Roman" w:eastAsia="Times New Roman" w:hAnsi="Times New Roman" w:cs="Times New Roman"/>
      <w:sz w:val="20"/>
      <w:szCs w:val="20"/>
      <w:lang w:eastAsia="zh-CN"/>
    </w:rPr>
  </w:style>
  <w:style w:type="paragraph" w:customStyle="1" w:styleId="Balyk3">
    <w:name w:val="Ba.lyk 3"/>
    <w:basedOn w:val="Default"/>
    <w:next w:val="Default"/>
    <w:rsid w:val="00E952B7"/>
    <w:rPr>
      <w:rFonts w:ascii="Times New Roman" w:hAnsi="Times New Roman" w:cs="Times New Roman"/>
      <w:color w:val="auto"/>
    </w:rPr>
  </w:style>
  <w:style w:type="paragraph" w:customStyle="1" w:styleId="Balyk1">
    <w:name w:val="Ba.lyk 1"/>
    <w:basedOn w:val="Default"/>
    <w:next w:val="Default"/>
    <w:rsid w:val="00E952B7"/>
    <w:rPr>
      <w:rFonts w:ascii="Times New Roman" w:hAnsi="Times New Roman" w:cs="Times New Roman"/>
      <w:color w:val="auto"/>
    </w:rPr>
  </w:style>
  <w:style w:type="paragraph" w:customStyle="1" w:styleId="Balyk4">
    <w:name w:val="Ba.lyk 4"/>
    <w:basedOn w:val="Default"/>
    <w:next w:val="Default"/>
    <w:rsid w:val="00E952B7"/>
    <w:rPr>
      <w:rFonts w:ascii="Times New Roman" w:hAnsi="Times New Roman" w:cs="Times New Roman"/>
      <w:color w:val="auto"/>
    </w:rPr>
  </w:style>
  <w:style w:type="paragraph" w:customStyle="1" w:styleId="AklamaMetni1">
    <w:name w:val="Açıklama Metni1"/>
    <w:basedOn w:val="Normal"/>
    <w:rsid w:val="00E952B7"/>
    <w:pPr>
      <w:suppressAutoHyphens/>
      <w:spacing w:after="0" w:line="240" w:lineRule="auto"/>
      <w:jc w:val="both"/>
    </w:pPr>
    <w:rPr>
      <w:rFonts w:ascii="Times New Roman" w:eastAsia="Times New Roman" w:hAnsi="Times New Roman" w:cs="Times New Roman"/>
      <w:sz w:val="20"/>
      <w:szCs w:val="20"/>
      <w:lang w:eastAsia="zh-CN"/>
    </w:rPr>
  </w:style>
  <w:style w:type="paragraph" w:styleId="BalonMetni">
    <w:name w:val="Balloon Text"/>
    <w:basedOn w:val="Normal"/>
    <w:link w:val="BalonMetniChar"/>
    <w:rsid w:val="00E952B7"/>
    <w:pPr>
      <w:suppressAutoHyphens/>
      <w:spacing w:after="0" w:line="240" w:lineRule="auto"/>
      <w:jc w:val="both"/>
    </w:pPr>
    <w:rPr>
      <w:rFonts w:ascii="Tahoma" w:eastAsia="Times New Roman" w:hAnsi="Tahoma" w:cs="Tahoma"/>
      <w:sz w:val="16"/>
      <w:szCs w:val="16"/>
      <w:lang w:eastAsia="zh-CN"/>
    </w:rPr>
  </w:style>
  <w:style w:type="character" w:customStyle="1" w:styleId="BalonMetniChar">
    <w:name w:val="Balon Metni Char"/>
    <w:basedOn w:val="VarsaylanParagrafYazTipi"/>
    <w:link w:val="BalonMetni"/>
    <w:rsid w:val="00E952B7"/>
    <w:rPr>
      <w:rFonts w:ascii="Tahoma" w:eastAsia="Times New Roman" w:hAnsi="Tahoma" w:cs="Tahoma"/>
      <w:sz w:val="16"/>
      <w:szCs w:val="16"/>
      <w:lang w:eastAsia="zh-CN"/>
    </w:rPr>
  </w:style>
  <w:style w:type="paragraph" w:customStyle="1" w:styleId="Tabloerii">
    <w:name w:val="Tablo İçeriği"/>
    <w:basedOn w:val="Normal"/>
    <w:rsid w:val="00E952B7"/>
    <w:pPr>
      <w:suppressLineNumbers/>
      <w:suppressAutoHyphens/>
      <w:spacing w:after="0" w:line="240" w:lineRule="auto"/>
    </w:pPr>
    <w:rPr>
      <w:rFonts w:ascii="Times New Roman" w:eastAsia="Times New Roman" w:hAnsi="Times New Roman" w:cs="Times New Roman"/>
      <w:sz w:val="24"/>
      <w:szCs w:val="20"/>
      <w:lang w:eastAsia="zh-CN"/>
    </w:rPr>
  </w:style>
  <w:style w:type="paragraph" w:customStyle="1" w:styleId="TabloBal">
    <w:name w:val="Tablo Başlığı"/>
    <w:basedOn w:val="Tabloerii"/>
    <w:rsid w:val="00E952B7"/>
    <w:pPr>
      <w:jc w:val="center"/>
    </w:pPr>
    <w:rPr>
      <w:b/>
      <w:bCs/>
    </w:rPr>
  </w:style>
  <w:style w:type="paragraph" w:customStyle="1" w:styleId="ereveierii">
    <w:name w:val="Çerçeve içeriği"/>
    <w:basedOn w:val="GvdeMetni"/>
    <w:rsid w:val="00E952B7"/>
  </w:style>
  <w:style w:type="paragraph" w:customStyle="1" w:styleId="GvdeMetniGirintisi22">
    <w:name w:val="Gövde Metni Girintisi 22"/>
    <w:basedOn w:val="Normal"/>
    <w:rsid w:val="00E952B7"/>
    <w:pPr>
      <w:suppressAutoHyphens/>
      <w:spacing w:after="120" w:line="480" w:lineRule="auto"/>
      <w:ind w:left="283"/>
    </w:pPr>
    <w:rPr>
      <w:rFonts w:ascii="Times New Roman" w:eastAsia="Times New Roman" w:hAnsi="Times New Roman" w:cs="Times New Roman"/>
      <w:sz w:val="24"/>
      <w:szCs w:val="20"/>
      <w:lang w:eastAsia="zh-CN"/>
    </w:rPr>
  </w:style>
  <w:style w:type="paragraph" w:customStyle="1" w:styleId="GvdeMetni22">
    <w:name w:val="Gövde Metni 22"/>
    <w:basedOn w:val="Normal"/>
    <w:rsid w:val="00E952B7"/>
    <w:pPr>
      <w:suppressAutoHyphens/>
      <w:spacing w:after="120" w:line="480" w:lineRule="auto"/>
    </w:pPr>
    <w:rPr>
      <w:rFonts w:ascii="Times New Roman" w:eastAsia="Times New Roman" w:hAnsi="Times New Roman" w:cs="Times New Roman"/>
      <w:sz w:val="24"/>
      <w:szCs w:val="20"/>
      <w:lang w:eastAsia="zh-CN"/>
    </w:rPr>
  </w:style>
  <w:style w:type="paragraph" w:customStyle="1" w:styleId="ereveerii">
    <w:name w:val="Çerçeve İçeriği"/>
    <w:basedOn w:val="Normal"/>
    <w:rsid w:val="00E952B7"/>
    <w:pPr>
      <w:suppressAutoHyphens/>
      <w:spacing w:after="0" w:line="240" w:lineRule="auto"/>
    </w:pPr>
    <w:rPr>
      <w:rFonts w:ascii="Times New Roman" w:eastAsia="Times New Roman" w:hAnsi="Times New Roman" w:cs="Times New Roman"/>
      <w:sz w:val="24"/>
      <w:szCs w:val="20"/>
      <w:lang w:eastAsia="zh-CN"/>
    </w:rPr>
  </w:style>
  <w:style w:type="paragraph" w:styleId="ListeParagraf">
    <w:name w:val="List Paragraph"/>
    <w:basedOn w:val="Normal"/>
    <w:uiPriority w:val="1"/>
    <w:qFormat/>
    <w:rsid w:val="00E952B7"/>
    <w:pPr>
      <w:ind w:left="720"/>
      <w:contextualSpacing/>
    </w:pPr>
    <w:rPr>
      <w:rFonts w:ascii="Calibri" w:eastAsia="Calibri" w:hAnsi="Calibri" w:cs="Calibri"/>
      <w:lang w:eastAsia="zh-CN"/>
    </w:rPr>
  </w:style>
  <w:style w:type="paragraph" w:customStyle="1" w:styleId="GvdeMetniGirintisi23">
    <w:name w:val="Gövde Metni Girintisi 23"/>
    <w:basedOn w:val="Normal"/>
    <w:rsid w:val="00E952B7"/>
    <w:pPr>
      <w:suppressAutoHyphens/>
      <w:spacing w:after="120" w:line="480" w:lineRule="auto"/>
      <w:ind w:left="283"/>
    </w:pPr>
    <w:rPr>
      <w:rFonts w:ascii="Times New Roman" w:eastAsia="Times New Roman" w:hAnsi="Times New Roman" w:cs="Times New Roman"/>
      <w:sz w:val="24"/>
      <w:szCs w:val="20"/>
      <w:lang w:eastAsia="zh-CN"/>
    </w:rPr>
  </w:style>
  <w:style w:type="paragraph" w:customStyle="1" w:styleId="TezMetni10Satr">
    <w:name w:val="Tez Metni_1.0 Satır"/>
    <w:rsid w:val="00E952B7"/>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Balk1derece">
    <w:name w:val="Başlık 1. derece"/>
    <w:next w:val="Normal"/>
    <w:rsid w:val="00E952B7"/>
    <w:pPr>
      <w:suppressAutoHyphens/>
      <w:spacing w:after="0" w:line="360" w:lineRule="auto"/>
    </w:pPr>
    <w:rPr>
      <w:rFonts w:ascii="Times New Roman" w:eastAsia="Times New Roman" w:hAnsi="Times New Roman" w:cs="Times New Roman"/>
      <w:b/>
      <w:sz w:val="24"/>
      <w:szCs w:val="24"/>
      <w:lang w:eastAsia="zh-CN"/>
    </w:rPr>
  </w:style>
  <w:style w:type="paragraph" w:styleId="TBal">
    <w:name w:val="TOC Heading"/>
    <w:basedOn w:val="Balk1"/>
    <w:next w:val="Normal"/>
    <w:qFormat/>
    <w:rsid w:val="00E952B7"/>
    <w:pPr>
      <w:keepLines/>
      <w:numPr>
        <w:numId w:val="0"/>
      </w:numPr>
      <w:suppressAutoHyphens w:val="0"/>
      <w:spacing w:before="480" w:line="276" w:lineRule="auto"/>
      <w:jc w:val="left"/>
    </w:pPr>
    <w:rPr>
      <w:rFonts w:ascii="Cambria" w:hAnsi="Cambria"/>
      <w:b w:val="0"/>
      <w:bCs/>
      <w:color w:val="365F91"/>
      <w:sz w:val="28"/>
      <w:szCs w:val="28"/>
    </w:rPr>
  </w:style>
  <w:style w:type="paragraph" w:customStyle="1" w:styleId="HeadingII">
    <w:name w:val="Heading II"/>
    <w:basedOn w:val="Balk2"/>
    <w:rsid w:val="00E952B7"/>
    <w:pPr>
      <w:numPr>
        <w:ilvl w:val="0"/>
        <w:numId w:val="0"/>
      </w:numPr>
      <w:ind w:left="576"/>
      <w:jc w:val="left"/>
    </w:pPr>
  </w:style>
  <w:style w:type="paragraph" w:customStyle="1" w:styleId="AklamaMetni2">
    <w:name w:val="Açıklama Metni2"/>
    <w:basedOn w:val="Normal"/>
    <w:rsid w:val="00E952B7"/>
    <w:pPr>
      <w:suppressAutoHyphens/>
      <w:spacing w:after="0" w:line="240" w:lineRule="auto"/>
    </w:pPr>
    <w:rPr>
      <w:rFonts w:ascii="Times New Roman" w:eastAsia="Times New Roman" w:hAnsi="Times New Roman" w:cs="Times New Roman"/>
      <w:sz w:val="20"/>
      <w:szCs w:val="20"/>
      <w:lang w:val="x-none" w:eastAsia="zh-CN"/>
    </w:rPr>
  </w:style>
  <w:style w:type="paragraph" w:styleId="AklamaMetni">
    <w:name w:val="annotation text"/>
    <w:basedOn w:val="Normal"/>
    <w:link w:val="AklamaMetniChar1"/>
    <w:uiPriority w:val="99"/>
    <w:semiHidden/>
    <w:unhideWhenUsed/>
    <w:rsid w:val="00E952B7"/>
    <w:pPr>
      <w:spacing w:line="240" w:lineRule="auto"/>
    </w:pPr>
    <w:rPr>
      <w:sz w:val="20"/>
      <w:szCs w:val="20"/>
    </w:rPr>
  </w:style>
  <w:style w:type="character" w:customStyle="1" w:styleId="AklamaMetniChar1">
    <w:name w:val="Açıklama Metni Char1"/>
    <w:basedOn w:val="VarsaylanParagrafYazTipi"/>
    <w:link w:val="AklamaMetni"/>
    <w:uiPriority w:val="99"/>
    <w:semiHidden/>
    <w:rsid w:val="00E952B7"/>
    <w:rPr>
      <w:sz w:val="20"/>
      <w:szCs w:val="20"/>
    </w:rPr>
  </w:style>
  <w:style w:type="paragraph" w:styleId="AklamaKonusu">
    <w:name w:val="annotation subject"/>
    <w:basedOn w:val="AklamaMetni2"/>
    <w:next w:val="AklamaMetni2"/>
    <w:link w:val="AklamaKonusuChar1"/>
    <w:rsid w:val="00E952B7"/>
    <w:rPr>
      <w:b/>
      <w:bCs/>
    </w:rPr>
  </w:style>
  <w:style w:type="character" w:customStyle="1" w:styleId="AklamaKonusuChar1">
    <w:name w:val="Açıklama Konusu Char1"/>
    <w:basedOn w:val="AklamaMetniChar1"/>
    <w:link w:val="AklamaKonusu"/>
    <w:rsid w:val="00E952B7"/>
    <w:rPr>
      <w:rFonts w:ascii="Times New Roman" w:eastAsia="Times New Roman" w:hAnsi="Times New Roman" w:cs="Times New Roman"/>
      <w:b/>
      <w:bCs/>
      <w:sz w:val="20"/>
      <w:szCs w:val="20"/>
      <w:lang w:val="x-none" w:eastAsia="zh-CN"/>
    </w:rPr>
  </w:style>
  <w:style w:type="paragraph" w:styleId="Dzeltme">
    <w:name w:val="Revision"/>
    <w:rsid w:val="00E952B7"/>
    <w:pPr>
      <w:suppressAutoHyphens/>
      <w:spacing w:after="0" w:line="240" w:lineRule="auto"/>
    </w:pPr>
    <w:rPr>
      <w:rFonts w:ascii="Times New Roman" w:eastAsia="Times New Roman" w:hAnsi="Times New Roman" w:cs="Times New Roman"/>
      <w:sz w:val="24"/>
      <w:szCs w:val="20"/>
      <w:lang w:eastAsia="zh-CN"/>
    </w:rPr>
  </w:style>
  <w:style w:type="character" w:styleId="AklamaBavurusu">
    <w:name w:val="annotation reference"/>
    <w:uiPriority w:val="99"/>
    <w:semiHidden/>
    <w:unhideWhenUsed/>
    <w:rsid w:val="00E952B7"/>
    <w:rPr>
      <w:sz w:val="16"/>
      <w:szCs w:val="16"/>
    </w:rPr>
  </w:style>
  <w:style w:type="character" w:styleId="DipnotBavurusu0">
    <w:name w:val="footnote reference"/>
    <w:uiPriority w:val="99"/>
    <w:semiHidden/>
    <w:unhideWhenUsed/>
    <w:rsid w:val="00E952B7"/>
    <w:rPr>
      <w:vertAlign w:val="superscript"/>
    </w:rPr>
  </w:style>
  <w:style w:type="table" w:styleId="TabloKlavuzu">
    <w:name w:val="Table Grid"/>
    <w:basedOn w:val="NormalTablo"/>
    <w:uiPriority w:val="39"/>
    <w:rsid w:val="00E952B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952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w-headline">
    <w:name w:val="mw-headline"/>
    <w:rsid w:val="00E952B7"/>
  </w:style>
  <w:style w:type="character" w:customStyle="1" w:styleId="mw-editsection">
    <w:name w:val="mw-editsection"/>
    <w:rsid w:val="00E952B7"/>
  </w:style>
  <w:style w:type="character" w:customStyle="1" w:styleId="mw-editsection-bracket">
    <w:name w:val="mw-editsection-bracket"/>
    <w:rsid w:val="00E952B7"/>
  </w:style>
  <w:style w:type="character" w:customStyle="1" w:styleId="mw-editsection-divider">
    <w:name w:val="mw-editsection-divider"/>
    <w:rsid w:val="00E952B7"/>
  </w:style>
  <w:style w:type="character" w:styleId="Gl">
    <w:name w:val="Strong"/>
    <w:uiPriority w:val="22"/>
    <w:qFormat/>
    <w:rsid w:val="00E95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624404">
      <w:bodyDiv w:val="1"/>
      <w:marLeft w:val="0"/>
      <w:marRight w:val="0"/>
      <w:marTop w:val="0"/>
      <w:marBottom w:val="0"/>
      <w:divBdr>
        <w:top w:val="none" w:sz="0" w:space="0" w:color="auto"/>
        <w:left w:val="none" w:sz="0" w:space="0" w:color="auto"/>
        <w:bottom w:val="none" w:sz="0" w:space="0" w:color="auto"/>
        <w:right w:val="none" w:sz="0" w:space="0" w:color="auto"/>
      </w:divBdr>
      <w:divsChild>
        <w:div w:id="426967308">
          <w:marLeft w:val="0"/>
          <w:marRight w:val="0"/>
          <w:marTop w:val="0"/>
          <w:marBottom w:val="0"/>
          <w:divBdr>
            <w:top w:val="none" w:sz="0" w:space="0" w:color="auto"/>
            <w:left w:val="none" w:sz="0" w:space="0" w:color="auto"/>
            <w:bottom w:val="none" w:sz="0" w:space="0" w:color="auto"/>
            <w:right w:val="none" w:sz="0" w:space="0" w:color="auto"/>
          </w:divBdr>
        </w:div>
        <w:div w:id="292830415">
          <w:marLeft w:val="0"/>
          <w:marRight w:val="0"/>
          <w:marTop w:val="0"/>
          <w:marBottom w:val="0"/>
          <w:divBdr>
            <w:top w:val="none" w:sz="0" w:space="0" w:color="auto"/>
            <w:left w:val="none" w:sz="0" w:space="0" w:color="auto"/>
            <w:bottom w:val="none" w:sz="0" w:space="0" w:color="auto"/>
            <w:right w:val="none" w:sz="0" w:space="0" w:color="auto"/>
          </w:divBdr>
          <w:divsChild>
            <w:div w:id="1474911506">
              <w:marLeft w:val="-75"/>
              <w:marRight w:val="-75"/>
              <w:marTop w:val="0"/>
              <w:marBottom w:val="0"/>
              <w:divBdr>
                <w:top w:val="none" w:sz="0" w:space="0" w:color="auto"/>
                <w:left w:val="none" w:sz="0" w:space="0" w:color="auto"/>
                <w:bottom w:val="none" w:sz="0" w:space="0" w:color="auto"/>
                <w:right w:val="none" w:sz="0" w:space="0" w:color="auto"/>
              </w:divBdr>
              <w:divsChild>
                <w:div w:id="7861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zafer.baskaya@bileci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010F4-EE56-4640-ACF9-E48D57591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4530</Words>
  <Characters>25827</Characters>
  <Application>Microsoft Office Word</Application>
  <DocSecurity>0</DocSecurity>
  <Lines>215</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9480</dc:creator>
  <cp:lastModifiedBy>Yavuz Gökdemir</cp:lastModifiedBy>
  <cp:revision>17</cp:revision>
  <dcterms:created xsi:type="dcterms:W3CDTF">2021-08-23T19:28:00Z</dcterms:created>
  <dcterms:modified xsi:type="dcterms:W3CDTF">2021-08-25T10:12:00Z</dcterms:modified>
</cp:coreProperties>
</file>